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C41" w:rsidRPr="00323C41" w:rsidRDefault="00F2697E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5943600" cy="8172450"/>
            <wp:effectExtent l="0" t="0" r="0" b="0"/>
            <wp:docPr id="1" name="Рисунок 1" descr="C:\Users\comp-8\Desktop\Листы регистрации внесения изменений в ППССЗ\Листы регистрации внесения изменений в ППССЗ\40.02.01\201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8\Desktop\Листы регистрации внесения изменений в ППССЗ\Листы регистрации внесения изменений в ППССЗ\40.02.01\2014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3" descr="C:\Users\comp-8\Desktop\Листы регистрации внесения изменений в ППССЗ\Листы регистрации внесения изменений в ППССЗ\40.02.01\201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8\Desktop\Листы регистрации внесения изменений в ППССЗ\Листы регистрации внесения изменений в ППССЗ\40.02.01\2015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41" w:rsidRDefault="00323C41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2697E" w:rsidRDefault="00F2697E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2697E" w:rsidRDefault="00F2697E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2697E" w:rsidRDefault="00F2697E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2697E" w:rsidRPr="00323C41" w:rsidRDefault="00F2697E" w:rsidP="00323C41">
      <w:pPr>
        <w:pStyle w:val="af9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0" t="0" r="0" b="0"/>
            <wp:docPr id="4" name="Рисунок 4" descr="C:\Users\comp-8\Desktop\Листы регистрации внесения изменений в ППССЗ\Листы регистрации внесения изменений в ППССЗ\40.02.01\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8\Desktop\Листы регистрации внесения изменений в ППССЗ\Листы регистрации внесения изменений в ППССЗ\40.02.01\2016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0" t="0" r="0" b="0"/>
            <wp:docPr id="5" name="Рисунок 5" descr="C:\Users\comp-8\Desktop\Листы регистрации внесения изменений в ППССЗ\Листы регистрации внесения изменений в ППССЗ\40.02.01\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8\Desktop\Листы регистрации внесения изменений в ППССЗ\Листы регистрации внесения изменений в ППССЗ\40.02.01\2017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943600" cy="8172450"/>
            <wp:effectExtent l="0" t="0" r="0" b="0"/>
            <wp:docPr id="6" name="Рисунок 6" descr="C:\Users\comp-8\Desktop\Листы регистрации внесения изменений в ППССЗ\Листы регистрации внесения изменений в ППССЗ\40.02.01\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8\Desktop\Листы регистрации внесения изменений в ППССЗ\Листы регистрации внесения изменений в ППССЗ\40.02.01\2018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7" name="Рисунок 7" descr="C:\Users\comp-8\Desktop\Листы регистрации внесения изменений в ППССЗ\Листы регистрации внесения изменений в ППССЗ\40.02.01\201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8\Desktop\Листы регистрации внесения изменений в ППССЗ\Листы регистрации внесения изменений в ППССЗ\40.02.01\2014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8" name="Рисунок 8" descr="C:\Users\comp-8\Desktop\Листы регистрации внесения изменений в ППССЗ\Листы регистрации внесения изменений в ППССЗ\40.02.01\201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8\Desktop\Листы регистрации внесения изменений в ППССЗ\Листы регистрации внесения изменений в ППССЗ\40.02.01\2015\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9" name="Рисунок 9" descr="C:\Users\comp-8\Desktop\Листы регистрации внесения изменений в ППССЗ\Листы регистрации внесения изменений в ППССЗ\40.02.01\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8\Desktop\Листы регистрации внесения изменений в ППССЗ\Листы регистрации внесения изменений в ППССЗ\40.02.01\2016\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10" name="Рисунок 10" descr="C:\Users\comp-8\Desktop\Листы регистрации внесения изменений в ППССЗ\Листы регистрации внесения изменений в ППССЗ\40.02.01\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8\Desktop\Листы регистрации внесения изменений в ППССЗ\Листы регистрации внесения изменений в ППССЗ\40.02.01\2017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11" name="Рисунок 11" descr="C:\Users\comp-8\Desktop\Листы регистрации внесения изменений в ППССЗ\Листы регистрации внесения изменений в ППССЗ\40.02.01\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8\Desktop\Листы регистрации внесения изменений в ППССЗ\Листы регистрации внесения изменений в ППССЗ\40.02.01\2018\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7E" w:rsidRDefault="00F2697E" w:rsidP="00323C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bookmarkStart w:id="0" w:name="_GoBack"/>
      <w:bookmarkEnd w:id="0"/>
    </w:p>
    <w:p w:rsidR="00560A8A" w:rsidRDefault="00323C41" w:rsidP="00323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3C41">
        <w:rPr>
          <w:rFonts w:cstheme="minorHAnsi"/>
          <w:b/>
          <w:sz w:val="28"/>
          <w:szCs w:val="28"/>
        </w:rPr>
        <w:br w:type="page"/>
      </w:r>
      <w:r w:rsidR="00560A8A" w:rsidRPr="00330F2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</w:p>
    <w:p w:rsidR="00330F2A" w:rsidRPr="00330F2A" w:rsidRDefault="00330F2A" w:rsidP="00323C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 Заключение о согласовании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программы подготовки специалистов среднего звена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СПО.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 Используемые сокращения.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 Общие положения.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 Паспорт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программы подготовки специалистов среднего звена (ППССЗ)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.1 нормативно-правовые основы разработки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.2 требования к абитуриентам;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.3 нормативный срок освоения программы;</w:t>
      </w:r>
    </w:p>
    <w:p w:rsidR="00560A8A" w:rsidRPr="00560A8A" w:rsidRDefault="00330F2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.4 характеристика профессиональной деятельности выпускников итребования к результатам освоения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4.4.1 область и объекты профессиональной деятельности;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4.4.2 виды профессиональной деятельности и компетенции.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4.5 структура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4.6. распределение вариативной части;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4.7. практикоориентированность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4.8. распределение формирования компетенций в структуре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4.9. базы практик;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4.10. требования к условиям реализации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4.10.1минимальное материально-техническое обеспечение реализации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4.10.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кадровое обеспечение реализации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7AF2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4.11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>Аннотации программ дисциплин, профессиональных модулей</w:t>
      </w:r>
    </w:p>
    <w:p w:rsidR="00BE7AF2" w:rsidRDefault="00BE7AF2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4.11.1 Аннотации программ дисциплин</w:t>
      </w:r>
    </w:p>
    <w:p w:rsidR="00BE7AF2" w:rsidRDefault="00BE7AF2" w:rsidP="00323C4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4.11.2 аннотации программ профессиональных модулей</w:t>
      </w:r>
    </w:p>
    <w:p w:rsidR="00560A8A" w:rsidRPr="00560A8A" w:rsidRDefault="00BE7AF2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4.12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оцениванию качества освоения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окументы, определяющие содержание и организацию образовательного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процесса: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1 Федеральный государственный образовательный стандарт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профессионального образования по </w:t>
      </w:r>
      <w:r w:rsidR="00330F2A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48C4">
        <w:rPr>
          <w:rFonts w:ascii="Times New Roman" w:hAnsi="Times New Roman" w:cs="Times New Roman"/>
          <w:color w:val="000000"/>
          <w:sz w:val="24"/>
          <w:szCs w:val="24"/>
        </w:rPr>
        <w:t>40.02.01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48C4">
        <w:rPr>
          <w:rFonts w:ascii="Times New Roman" w:hAnsi="Times New Roman" w:cs="Times New Roman"/>
          <w:color w:val="000000"/>
          <w:sz w:val="24"/>
          <w:szCs w:val="24"/>
        </w:rPr>
        <w:t>Право и организация социального обеспечения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, утвержденный приказом Министерства образования и науки Российской Федерации № </w:t>
      </w:r>
      <w:r w:rsidR="002748C4">
        <w:rPr>
          <w:rFonts w:ascii="Times New Roman" w:hAnsi="Times New Roman" w:cs="Times New Roman"/>
          <w:color w:val="000000"/>
          <w:sz w:val="24"/>
          <w:szCs w:val="24"/>
        </w:rPr>
        <w:t>508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12 мая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>г.</w:t>
      </w:r>
    </w:p>
    <w:p w:rsid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2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Базисный учебный план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учебны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>ы</w:t>
      </w:r>
    </w:p>
    <w:p w:rsid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Календарный 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 xml:space="preserve">учебный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график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Рабочие программы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учебных дисциплин обязательной </w:t>
      </w:r>
      <w:r w:rsidR="00F236C6">
        <w:rPr>
          <w:rFonts w:ascii="Times New Roman" w:hAnsi="Times New Roman" w:cs="Times New Roman"/>
          <w:color w:val="000000"/>
          <w:sz w:val="24"/>
          <w:szCs w:val="24"/>
        </w:rPr>
        <w:t xml:space="preserve">и вариативной 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6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Рабочие программы профессиональных модулей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 обязательной 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Рабочие программы учебной и производственной практик</w:t>
      </w:r>
    </w:p>
    <w:p w:rsidR="00560A8A" w:rsidRPr="00560A8A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 для оценки качества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BE7AF2">
        <w:rPr>
          <w:rFonts w:ascii="Times New Roman" w:hAnsi="Times New Roman" w:cs="Times New Roman"/>
          <w:color w:val="000000"/>
          <w:sz w:val="24"/>
          <w:szCs w:val="24"/>
        </w:rPr>
        <w:t xml:space="preserve"> (фонд оценочных средств)</w:t>
      </w:r>
    </w:p>
    <w:p w:rsidR="0098281F" w:rsidRDefault="00560A8A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Нормативно-правовые документы, регламентирующие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281F" w:rsidRPr="00560A8A">
        <w:rPr>
          <w:rFonts w:ascii="Times New Roman" w:hAnsi="Times New Roman" w:cs="Times New Roman"/>
          <w:color w:val="000000"/>
          <w:sz w:val="24"/>
          <w:szCs w:val="24"/>
        </w:rPr>
        <w:t>организацию образовательного процесса</w:t>
      </w:r>
    </w:p>
    <w:p w:rsidR="00BE7AF2" w:rsidRPr="00560A8A" w:rsidRDefault="00BE7AF2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Список используемых источников</w:t>
      </w:r>
    </w:p>
    <w:p w:rsidR="0098281F" w:rsidRDefault="0098281F" w:rsidP="00323C4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98281F" w:rsidRDefault="0098281F" w:rsidP="00323C4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560A8A" w:rsidRPr="0098281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</w:t>
      </w:r>
      <w:r w:rsidR="00560A8A" w:rsidRPr="0098281F">
        <w:rPr>
          <w:rFonts w:ascii="Times New Roman" w:hAnsi="Times New Roman" w:cs="Times New Roman"/>
          <w:b/>
          <w:color w:val="000000"/>
          <w:sz w:val="24"/>
          <w:szCs w:val="24"/>
        </w:rPr>
        <w:t>ЗАКЛЮЧЕНИЕ О СОГЛАСОВАНИИ</w:t>
      </w:r>
      <w:r w:rsidR="000A029F">
        <w:rPr>
          <w:rFonts w:ascii="Times New Roman" w:hAnsi="Times New Roman" w:cs="Times New Roman"/>
          <w:b/>
          <w:color w:val="000000"/>
          <w:sz w:val="24"/>
          <w:szCs w:val="24"/>
        </w:rPr>
        <w:t>ПРОГРАММЫ ПОДГОТОВКИ СПЕЦИАЛИСТОВ СРЕДНЕГО ЗВЕНА</w:t>
      </w:r>
      <w:r w:rsidR="00560A8A" w:rsidRPr="009828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 СПЕЦИАЛЬНОСТИ СПО</w:t>
      </w:r>
      <w:r w:rsidR="00BC67E9">
        <w:rPr>
          <w:rFonts w:ascii="Times New Roman" w:hAnsi="Times New Roman" w:cs="Times New Roman"/>
          <w:b/>
          <w:color w:val="000000"/>
          <w:sz w:val="24"/>
          <w:szCs w:val="24"/>
        </w:rPr>
        <w:t>40.02.01ПРАВО И ОРГАНИЗАЦИЯ СОЦИАЛЬНОГО ОБЕСПЕЧЕНИЯ</w:t>
      </w:r>
    </w:p>
    <w:p w:rsidR="0098281F" w:rsidRDefault="0098281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26AE">
        <w:rPr>
          <w:rFonts w:ascii="Times New Roman" w:hAnsi="Times New Roman" w:cs="Times New Roman"/>
          <w:color w:val="000000"/>
          <w:sz w:val="24"/>
          <w:szCs w:val="24"/>
        </w:rPr>
        <w:t>Предприятие (организация) работодателя</w:t>
      </w:r>
      <w:r w:rsidR="0098281F" w:rsidRPr="003B26A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4EDF">
        <w:rPr>
          <w:rFonts w:ascii="Times New Roman" w:hAnsi="Times New Roman" w:cs="Times New Roman"/>
          <w:color w:val="000000"/>
          <w:sz w:val="24"/>
          <w:szCs w:val="24"/>
        </w:rPr>
        <w:t>Управление социальной политики Министерства социальной политики населения СО по Сухоложскому району ТОИОГВ СО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Специальность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40.02.01Право и организация социального обеспечения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Образовательная база приема:</w:t>
      </w:r>
      <w:r w:rsidR="0098281F">
        <w:rPr>
          <w:rFonts w:ascii="Times New Roman" w:hAnsi="Times New Roman" w:cs="Times New Roman"/>
          <w:color w:val="000000"/>
          <w:sz w:val="24"/>
          <w:szCs w:val="24"/>
        </w:rPr>
        <w:t xml:space="preserve"> основное общее образование, среднее общее образование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Квалификаци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юрист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15F4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Нормативный срок освоения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B15F4" w:rsidRDefault="007B15F4" w:rsidP="007B15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базе основного общего образования – 2 года 10 месяцев, </w:t>
      </w:r>
    </w:p>
    <w:p w:rsidR="00560A8A" w:rsidRPr="00560A8A" w:rsidRDefault="007B15F4" w:rsidP="007B15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базе среднего общего образования – 1 год 10 месяцев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Автор-разработчик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Автономная некоммерческая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профессиональная образовательная организация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«УРАЛЬСКИЙ ПРОМЫШЛЕННО-ЭКОНОМИЧЕСКИЙ ТЕХНИКУМ» (АН ПО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Уральский промышленно-экономический техникум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»)</w:t>
      </w:r>
    </w:p>
    <w:p w:rsidR="007B15F4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7B15F4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15F4">
        <w:rPr>
          <w:rFonts w:ascii="Times New Roman" w:hAnsi="Times New Roman" w:cs="Times New Roman"/>
          <w:b/>
          <w:color w:val="000000"/>
          <w:sz w:val="24"/>
          <w:szCs w:val="24"/>
        </w:rPr>
        <w:t>ЗАКЛЮЧЕНИЕ</w:t>
      </w:r>
    </w:p>
    <w:p w:rsidR="007B15F4" w:rsidRPr="00560A8A" w:rsidRDefault="007B15F4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1. Представленная основная профессиональная образовательная программа по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 профессионального образования 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40.02.01Право и организация социального обеспечения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, разработана в соответствии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0A8A" w:rsidRPr="00560A8A" w:rsidRDefault="00560A8A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 требовани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ФГОС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утвержденно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Минобрнауки Р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Ф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508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12 мая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г.;</w:t>
      </w:r>
    </w:p>
    <w:p w:rsidR="00560A8A" w:rsidRPr="00560A8A" w:rsidRDefault="00560A8A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 запрос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работодателей;</w:t>
      </w:r>
    </w:p>
    <w:p w:rsidR="00560A8A" w:rsidRPr="00560A8A" w:rsidRDefault="00560A8A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 особенност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Уральского региона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Default="00560A8A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 потребност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экономики 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Уральского региона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0476" w:rsidRPr="00560A8A" w:rsidRDefault="006C0476" w:rsidP="007B15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C0476" w:rsidRDefault="00560A8A" w:rsidP="006C0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2. Содержание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</w:t>
      </w:r>
      <w:r w:rsidR="00BC67E9">
        <w:rPr>
          <w:rFonts w:ascii="Times New Roman" w:hAnsi="Times New Roman" w:cs="Times New Roman"/>
          <w:color w:val="000000"/>
          <w:sz w:val="24"/>
          <w:szCs w:val="24"/>
        </w:rPr>
        <w:t>40.02.01Право и организация социального обеспечения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тражает современные инновационные тенденции в развитии отрасли с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учетом потребностей работодателей и экономики 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Уральского региона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15F4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аправлено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E6E4B" w:rsidRDefault="00FE6E4B" w:rsidP="006C0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664972" w:rsidP="006C0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освоение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E23B8F">
        <w:rPr>
          <w:rFonts w:ascii="Times New Roman" w:hAnsi="Times New Roman" w:cs="Times New Roman"/>
          <w:b/>
          <w:color w:val="000000"/>
          <w:sz w:val="24"/>
          <w:szCs w:val="24"/>
        </w:rPr>
        <w:t>видов профессиональной деятельности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соответствии с ФГОС и присваиваем</w:t>
      </w:r>
      <w:r w:rsidR="00AB2670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квалификации:</w:t>
      </w:r>
    </w:p>
    <w:p w:rsidR="00BC67E9" w:rsidRPr="00BC67E9" w:rsidRDefault="006C0476" w:rsidP="00BC67E9">
      <w:pPr>
        <w:pStyle w:val="ConsPlusNormal"/>
        <w:ind w:firstLine="540"/>
        <w:jc w:val="both"/>
        <w:rPr>
          <w:rFonts w:asciiTheme="minorHAnsi" w:hAnsiTheme="minorHAnsi" w:cstheme="minorHAnsi"/>
          <w:sz w:val="24"/>
          <w:szCs w:val="24"/>
        </w:rPr>
      </w:pPr>
      <w:r w:rsidRPr="00BC67E9">
        <w:rPr>
          <w:rFonts w:asciiTheme="minorHAnsi" w:hAnsiTheme="minorHAnsi" w:cstheme="minorHAnsi"/>
          <w:sz w:val="24"/>
          <w:szCs w:val="24"/>
        </w:rPr>
        <w:t>-  </w:t>
      </w:r>
      <w:r w:rsidR="00BC67E9">
        <w:rPr>
          <w:rFonts w:asciiTheme="minorHAnsi" w:hAnsiTheme="minorHAnsi" w:cstheme="minorHAnsi"/>
          <w:sz w:val="24"/>
          <w:szCs w:val="24"/>
        </w:rPr>
        <w:t>о</w:t>
      </w:r>
      <w:r w:rsidR="00BC67E9" w:rsidRPr="00BC67E9">
        <w:rPr>
          <w:rFonts w:asciiTheme="minorHAnsi" w:hAnsiTheme="minorHAnsi" w:cstheme="minorHAnsi"/>
          <w:sz w:val="24"/>
          <w:szCs w:val="24"/>
        </w:rPr>
        <w:t>беспечение реализации прав граждан в сфере пенсионного обеспечения и социальной защиты</w:t>
      </w:r>
      <w:r w:rsidR="00BC67E9">
        <w:rPr>
          <w:rFonts w:asciiTheme="minorHAnsi" w:hAnsiTheme="minorHAnsi" w:cstheme="minorHAnsi"/>
          <w:sz w:val="24"/>
          <w:szCs w:val="24"/>
        </w:rPr>
        <w:t>;</w:t>
      </w:r>
    </w:p>
    <w:p w:rsidR="00BC67E9" w:rsidRDefault="00BC67E9" w:rsidP="00BC67E9">
      <w:pPr>
        <w:pStyle w:val="ConsPlusNormal"/>
        <w:ind w:firstLine="5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-о</w:t>
      </w:r>
      <w:r w:rsidRPr="00BC67E9">
        <w:rPr>
          <w:rFonts w:asciiTheme="minorHAnsi" w:hAnsiTheme="minorHAnsi" w:cstheme="minorHAnsi"/>
          <w:sz w:val="24"/>
          <w:szCs w:val="24"/>
        </w:rPr>
        <w:t>рганизационное обеспечение деятельности учреждений социальной защиты населения и органов Пенсионного фонда Российской Федерации</w:t>
      </w:r>
      <w:r>
        <w:rPr>
          <w:rFonts w:asciiTheme="minorHAnsi" w:hAnsiTheme="minorHAnsi" w:cstheme="minorHAnsi"/>
          <w:sz w:val="24"/>
          <w:szCs w:val="24"/>
        </w:rPr>
        <w:t>;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Theme="minorHAnsi" w:hAnsiTheme="minorHAnsi" w:cstheme="minorHAnsi"/>
          <w:sz w:val="24"/>
          <w:szCs w:val="24"/>
        </w:rPr>
      </w:pPr>
    </w:p>
    <w:p w:rsidR="00560A8A" w:rsidRDefault="00560A8A" w:rsidP="00BC67E9">
      <w:pPr>
        <w:pStyle w:val="22"/>
        <w:suppressAutoHyphens/>
        <w:ind w:left="1418" w:hanging="698"/>
        <w:rPr>
          <w:color w:val="000000"/>
        </w:rPr>
      </w:pPr>
      <w:r w:rsidRPr="00560A8A">
        <w:rPr>
          <w:color w:val="000000"/>
        </w:rPr>
        <w:t>на формирование</w:t>
      </w:r>
      <w:r w:rsidR="00664972">
        <w:rPr>
          <w:color w:val="000000"/>
        </w:rPr>
        <w:t xml:space="preserve"> </w:t>
      </w:r>
      <w:r w:rsidR="006C0476" w:rsidRPr="00560A8A">
        <w:rPr>
          <w:color w:val="000000"/>
        </w:rPr>
        <w:t xml:space="preserve">в соответствии с ФГОС </w:t>
      </w:r>
      <w:r w:rsidRPr="00560A8A">
        <w:rPr>
          <w:color w:val="000000"/>
        </w:rPr>
        <w:t xml:space="preserve">следующих </w:t>
      </w:r>
      <w:r w:rsidRPr="00E23B8F">
        <w:rPr>
          <w:b/>
          <w:color w:val="000000"/>
        </w:rPr>
        <w:t>общих компетенций</w:t>
      </w:r>
      <w:r w:rsidRPr="00560A8A">
        <w:rPr>
          <w:color w:val="000000"/>
        </w:rPr>
        <w:t>:</w:t>
      </w:r>
    </w:p>
    <w:p w:rsidR="00E23B8F" w:rsidRDefault="00E23B8F" w:rsidP="00E23B8F">
      <w:pPr>
        <w:pStyle w:val="a5"/>
        <w:widowControl w:val="0"/>
        <w:tabs>
          <w:tab w:val="left" w:pos="-3261"/>
        </w:tabs>
        <w:suppressAutoHyphens/>
        <w:ind w:left="839" w:hanging="839"/>
        <w:jc w:val="both"/>
      </w:pP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</w:t>
      </w:r>
      <w:r w:rsidRPr="00BC67E9">
        <w:rPr>
          <w:rFonts w:ascii="Times New Roman" w:hAnsi="Times New Roman" w:cs="Times New Roman"/>
          <w:sz w:val="24"/>
          <w:szCs w:val="24"/>
        </w:rPr>
        <w:lastRenderedPageBreak/>
        <w:t>развития.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9. Ориентироваться в условиях постоянного изменения правовой базы.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10. Соблюдать основы здорового образа жизни, требования охраны труда.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11. Соблюдать деловой этикет, культуру и психологические основы общения, нормы и правила поведения.</w:t>
      </w:r>
    </w:p>
    <w:p w:rsidR="00BC67E9" w:rsidRPr="00BC67E9" w:rsidRDefault="00BC67E9" w:rsidP="00BC67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7E9">
        <w:rPr>
          <w:rFonts w:ascii="Times New Roman" w:hAnsi="Times New Roman" w:cs="Times New Roman"/>
          <w:sz w:val="24"/>
          <w:szCs w:val="24"/>
        </w:rPr>
        <w:t>ОК 12. Проявлять нетерпимость к коррупционному поведению.</w:t>
      </w:r>
    </w:p>
    <w:p w:rsidR="009E08AE" w:rsidRPr="00560A8A" w:rsidRDefault="009E08AE" w:rsidP="009E08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6C0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следующих </w:t>
      </w:r>
      <w:r w:rsidRPr="00E23B8F">
        <w:rPr>
          <w:rFonts w:ascii="Times New Roman" w:hAnsi="Times New Roman" w:cs="Times New Roman"/>
          <w:b/>
          <w:color w:val="000000"/>
          <w:sz w:val="24"/>
          <w:szCs w:val="24"/>
        </w:rPr>
        <w:t>профессиональных компетенций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23B8F" w:rsidRDefault="00E23B8F" w:rsidP="00E23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A6">
        <w:rPr>
          <w:rFonts w:ascii="Times New Roman" w:hAnsi="Times New Roman" w:cs="Times New Roman"/>
          <w:b/>
          <w:sz w:val="24"/>
          <w:szCs w:val="24"/>
        </w:rPr>
        <w:t>Обеспечение реализации прав граждан в сфере пенсионного обеспечения и социальной защиты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1.2. Осуществлять прием граждан по вопросам пенсионного обеспечения и социальной защиты.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1.5. Осуществлять формирование и хранение дел получателей пенсий, пособий и других социальных выплат.</w:t>
      </w:r>
    </w:p>
    <w:p w:rsid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4A6">
        <w:rPr>
          <w:rFonts w:ascii="Times New Roman" w:hAnsi="Times New Roman" w:cs="Times New Roman"/>
          <w:b/>
          <w:sz w:val="24"/>
          <w:szCs w:val="24"/>
        </w:rPr>
        <w:t>Организационное обеспечение деятельности учреждений социальной защиты населения и органов Пенсионного фонда Российской Федерации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2.2. Выявлять лиц, нуждающихся в социальной защите, и осуществлять их учет, используя информационно-компьютерные технологии.</w:t>
      </w:r>
    </w:p>
    <w:p w:rsidR="002B44A6" w:rsidRPr="002B44A6" w:rsidRDefault="002B44A6" w:rsidP="002B44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44A6">
        <w:rPr>
          <w:rFonts w:ascii="Times New Roman" w:hAnsi="Times New Roman" w:cs="Times New Roman"/>
          <w:sz w:val="24"/>
          <w:szCs w:val="24"/>
        </w:rPr>
        <w:t>ПК 2.3.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</w:r>
    </w:p>
    <w:p w:rsidR="00E23B8F" w:rsidRPr="00532723" w:rsidRDefault="00E23B8F" w:rsidP="00532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1E6669" w:rsidP="006C0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формирование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дополнительных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умений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по требованию работодателей</w:t>
      </w:r>
      <w:r w:rsidR="006C047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32723" w:rsidRPr="00560A8A" w:rsidRDefault="00532723" w:rsidP="006C0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6669" w:rsidRPr="001E6669" w:rsidRDefault="001E6669" w:rsidP="0080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6669">
        <w:rPr>
          <w:rFonts w:ascii="Times New Roman" w:hAnsi="Times New Roman" w:cs="Times New Roman"/>
          <w:i/>
          <w:sz w:val="24"/>
          <w:szCs w:val="24"/>
        </w:rPr>
        <w:t xml:space="preserve">в области </w:t>
      </w:r>
      <w:r w:rsidR="002B44A6">
        <w:rPr>
          <w:rFonts w:ascii="Times New Roman" w:hAnsi="Times New Roman" w:cs="Times New Roman"/>
          <w:i/>
          <w:sz w:val="24"/>
          <w:szCs w:val="24"/>
        </w:rPr>
        <w:t>уголовного права</w:t>
      </w:r>
      <w:r w:rsidRPr="001E6669">
        <w:rPr>
          <w:rFonts w:ascii="Times New Roman" w:hAnsi="Times New Roman" w:cs="Times New Roman"/>
          <w:i/>
          <w:sz w:val="24"/>
          <w:szCs w:val="24"/>
        </w:rPr>
        <w:t>:</w:t>
      </w:r>
    </w:p>
    <w:p w:rsidR="008047AD" w:rsidRPr="008047AD" w:rsidRDefault="008047AD" w:rsidP="00C031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B33F01" w:rsidRPr="00B33F01" w:rsidRDefault="00B33F01" w:rsidP="00B33F01">
      <w:pPr>
        <w:pStyle w:val="af9"/>
        <w:ind w:firstLine="284"/>
        <w:jc w:val="both"/>
        <w:rPr>
          <w:spacing w:val="-6"/>
        </w:rPr>
      </w:pPr>
      <w:r w:rsidRPr="00B33F01">
        <w:rPr>
          <w:spacing w:val="-6"/>
        </w:rPr>
        <w:t>- использовать нормативные документы;</w:t>
      </w:r>
    </w:p>
    <w:p w:rsidR="00B33F01" w:rsidRPr="00B33F01" w:rsidRDefault="00B33F01" w:rsidP="00B33F01">
      <w:pPr>
        <w:pStyle w:val="af9"/>
        <w:ind w:firstLine="284"/>
        <w:jc w:val="both"/>
        <w:rPr>
          <w:spacing w:val="-6"/>
        </w:rPr>
      </w:pPr>
      <w:r w:rsidRPr="00B33F01">
        <w:rPr>
          <w:spacing w:val="-6"/>
        </w:rPr>
        <w:t>- анализировать и решать юридические проблемы в сфере уголовно-правовых отношений;</w:t>
      </w:r>
    </w:p>
    <w:p w:rsidR="00B33F01" w:rsidRPr="00B33F01" w:rsidRDefault="00B33F01" w:rsidP="00B33F01">
      <w:pPr>
        <w:pStyle w:val="af9"/>
        <w:ind w:firstLine="284"/>
        <w:jc w:val="both"/>
        <w:rPr>
          <w:spacing w:val="-6"/>
        </w:rPr>
      </w:pPr>
      <w:r w:rsidRPr="00B33F01">
        <w:rPr>
          <w:spacing w:val="-6"/>
        </w:rPr>
        <w:t xml:space="preserve">- составлять основные правовые документы, относящиеся к будущей профессиональной деятельности. </w:t>
      </w:r>
    </w:p>
    <w:p w:rsidR="008047AD" w:rsidRPr="008047AD" w:rsidRDefault="008047AD" w:rsidP="00C031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знать:</w:t>
      </w:r>
    </w:p>
    <w:p w:rsidR="00B33F01" w:rsidRPr="00B33F01" w:rsidRDefault="00B33F01" w:rsidP="00B33F01">
      <w:pPr>
        <w:pStyle w:val="af9"/>
        <w:ind w:firstLine="284"/>
        <w:jc w:val="both"/>
        <w:rPr>
          <w:iCs/>
          <w:spacing w:val="-5"/>
        </w:rPr>
      </w:pPr>
      <w:r w:rsidRPr="00B33F01">
        <w:rPr>
          <w:iCs/>
          <w:spacing w:val="-5"/>
        </w:rPr>
        <w:lastRenderedPageBreak/>
        <w:t>- понятие преступления;</w:t>
      </w:r>
    </w:p>
    <w:p w:rsidR="00B33F01" w:rsidRPr="00B33F01" w:rsidRDefault="00B33F01" w:rsidP="00B33F01">
      <w:pPr>
        <w:pStyle w:val="af9"/>
        <w:ind w:firstLine="284"/>
        <w:jc w:val="both"/>
        <w:rPr>
          <w:iCs/>
          <w:spacing w:val="-5"/>
        </w:rPr>
      </w:pPr>
      <w:r w:rsidRPr="00B33F01">
        <w:rPr>
          <w:iCs/>
          <w:spacing w:val="-5"/>
        </w:rPr>
        <w:t>- отличительные признаки преступления;</w:t>
      </w:r>
    </w:p>
    <w:p w:rsidR="00B33F01" w:rsidRPr="00B33F01" w:rsidRDefault="00B33F01" w:rsidP="00B33F01">
      <w:pPr>
        <w:pStyle w:val="af9"/>
        <w:ind w:firstLine="284"/>
        <w:jc w:val="both"/>
        <w:rPr>
          <w:iCs/>
          <w:spacing w:val="-5"/>
        </w:rPr>
      </w:pPr>
      <w:r w:rsidRPr="00B33F01">
        <w:rPr>
          <w:iCs/>
          <w:spacing w:val="-5"/>
        </w:rPr>
        <w:t>- виды наказаний;</w:t>
      </w:r>
    </w:p>
    <w:p w:rsidR="00B33F01" w:rsidRPr="00B33F01" w:rsidRDefault="00B33F01" w:rsidP="00B33F01">
      <w:pPr>
        <w:pStyle w:val="af9"/>
        <w:ind w:firstLine="284"/>
        <w:jc w:val="both"/>
        <w:rPr>
          <w:iCs/>
          <w:spacing w:val="-5"/>
        </w:rPr>
      </w:pPr>
      <w:r w:rsidRPr="00B33F01">
        <w:rPr>
          <w:iCs/>
          <w:spacing w:val="-5"/>
        </w:rPr>
        <w:t>- основания освобождения от уголовной ответственности;</w:t>
      </w:r>
    </w:p>
    <w:p w:rsidR="00B33F01" w:rsidRPr="00B33F01" w:rsidRDefault="00B33F01" w:rsidP="00B33F01">
      <w:pPr>
        <w:pStyle w:val="af9"/>
        <w:ind w:firstLine="284"/>
        <w:jc w:val="both"/>
      </w:pPr>
      <w:r w:rsidRPr="00B33F01">
        <w:rPr>
          <w:iCs/>
          <w:spacing w:val="-5"/>
        </w:rPr>
        <w:t>- виды преступлений в соответствии с Уголовным кодексом РФ.</w:t>
      </w:r>
    </w:p>
    <w:p w:rsidR="00666793" w:rsidRPr="00B33F01" w:rsidRDefault="00666793" w:rsidP="00B33F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6793" w:rsidRPr="00666793" w:rsidRDefault="00666793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6793">
        <w:rPr>
          <w:rFonts w:ascii="Times New Roman" w:hAnsi="Times New Roman" w:cs="Times New Roman"/>
          <w:i/>
          <w:sz w:val="24"/>
          <w:szCs w:val="24"/>
        </w:rPr>
        <w:t xml:space="preserve">в области </w:t>
      </w:r>
      <w:r w:rsidR="0003330A">
        <w:rPr>
          <w:rFonts w:ascii="Times New Roman" w:hAnsi="Times New Roman" w:cs="Times New Roman"/>
          <w:i/>
          <w:sz w:val="24"/>
          <w:szCs w:val="24"/>
        </w:rPr>
        <w:t>финансового права</w:t>
      </w:r>
      <w:r w:rsidRPr="00666793">
        <w:rPr>
          <w:rFonts w:ascii="Times New Roman" w:hAnsi="Times New Roman" w:cs="Times New Roman"/>
          <w:i/>
          <w:sz w:val="24"/>
          <w:szCs w:val="24"/>
        </w:rPr>
        <w:t>:</w:t>
      </w:r>
    </w:p>
    <w:p w:rsidR="00666793" w:rsidRPr="00666793" w:rsidRDefault="00666793" w:rsidP="006667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уметь:</w:t>
      </w:r>
    </w:p>
    <w:p w:rsidR="00B33F01" w:rsidRPr="00B33F01" w:rsidRDefault="00B33F01" w:rsidP="00B33F01">
      <w:pPr>
        <w:pStyle w:val="af9"/>
        <w:ind w:left="284"/>
      </w:pPr>
      <w:r w:rsidRPr="00B33F01">
        <w:t xml:space="preserve">- пользоваться бюджетным кодексом;                                                                                                                       - правильно понимать нормы финансового права для уяснения бюджетной классификации и бюджетного процесса;                                                                                                                               - пользоваться налоговым кодексом и другими Федеральными законами непосредственно направленными на правовое регулирование государственных и муниципальных доходов;                           </w:t>
      </w:r>
    </w:p>
    <w:p w:rsidR="00C03148" w:rsidRDefault="00B33F01" w:rsidP="00B33F0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33F01">
        <w:rPr>
          <w:rFonts w:ascii="Times New Roman" w:hAnsi="Times New Roman" w:cs="Times New Roman"/>
          <w:sz w:val="24"/>
          <w:szCs w:val="24"/>
        </w:rPr>
        <w:t>- понимать процесс составления и исполнения смет учреждений;</w:t>
      </w:r>
    </w:p>
    <w:p w:rsidR="00B33F01" w:rsidRDefault="00B33F01" w:rsidP="00B33F0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33F01">
        <w:rPr>
          <w:rFonts w:ascii="Times New Roman" w:hAnsi="Times New Roman" w:cs="Times New Roman"/>
          <w:sz w:val="24"/>
          <w:szCs w:val="24"/>
        </w:rPr>
        <w:t xml:space="preserve">- составлять документы (бланки) регламентирующие правовые основы безналичного денежного обращения.                                     </w:t>
      </w:r>
    </w:p>
    <w:p w:rsidR="00C03148" w:rsidRDefault="00666793" w:rsidP="00C031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3F01">
        <w:rPr>
          <w:rFonts w:ascii="Times New Roman" w:hAnsi="Times New Roman" w:cs="Times New Roman"/>
          <w:sz w:val="24"/>
          <w:szCs w:val="24"/>
        </w:rPr>
        <w:t>знать:</w:t>
      </w:r>
    </w:p>
    <w:p w:rsidR="00C03148" w:rsidRDefault="00B33F01" w:rsidP="00C03148">
      <w:pPr>
        <w:spacing w:after="0" w:line="240" w:lineRule="auto"/>
        <w:rPr>
          <w:u w:val="single"/>
        </w:rPr>
      </w:pPr>
      <w:r w:rsidRPr="00B33F01">
        <w:rPr>
          <w:u w:val="single"/>
        </w:rPr>
        <w:t>Общую часть финансового права</w:t>
      </w:r>
      <w:r w:rsidR="00C03148">
        <w:rPr>
          <w:u w:val="single"/>
        </w:rPr>
        <w:t>:</w:t>
      </w:r>
    </w:p>
    <w:p w:rsidR="00C03148" w:rsidRDefault="00C03148" w:rsidP="00C03148">
      <w:pPr>
        <w:spacing w:after="0" w:line="240" w:lineRule="auto"/>
        <w:ind w:firstLine="284"/>
      </w:pPr>
      <w:r w:rsidRPr="00C03148">
        <w:t xml:space="preserve">- </w:t>
      </w:r>
      <w:r w:rsidR="00B33F01" w:rsidRPr="00B33F01">
        <w:t xml:space="preserve">финансовую систему РФ; </w:t>
      </w:r>
    </w:p>
    <w:p w:rsidR="00C03148" w:rsidRDefault="00B33F01" w:rsidP="00C03148">
      <w:pPr>
        <w:spacing w:after="0" w:line="240" w:lineRule="auto"/>
        <w:ind w:firstLine="284"/>
      </w:pPr>
      <w:r w:rsidRPr="00B33F01">
        <w:t>- основные принципы финансовой деятельности государства и муниципальных образований;</w:t>
      </w:r>
    </w:p>
    <w:p w:rsidR="00C03148" w:rsidRDefault="00B33F01" w:rsidP="00C03148">
      <w:pPr>
        <w:spacing w:after="0" w:line="240" w:lineRule="auto"/>
        <w:ind w:firstLine="284"/>
      </w:pPr>
      <w:r w:rsidRPr="00B33F01">
        <w:t xml:space="preserve">- общие положения о финансово-кредитных органах; </w:t>
      </w:r>
    </w:p>
    <w:p w:rsidR="00C03148" w:rsidRDefault="00B33F01" w:rsidP="00C03148">
      <w:pPr>
        <w:spacing w:after="0" w:line="240" w:lineRule="auto"/>
        <w:ind w:firstLine="284"/>
      </w:pPr>
      <w:r w:rsidRPr="00B33F01">
        <w:t xml:space="preserve">- компетенцию государственных органов и органов местного самоуправления в области </w:t>
      </w:r>
      <w:r w:rsidR="00C03148">
        <w:t>ф</w:t>
      </w:r>
      <w:r w:rsidRPr="00B33F01">
        <w:t>инансовой деятельности и распределение компетенции между представительными и исполнительными органами в этой сфере;</w:t>
      </w:r>
    </w:p>
    <w:p w:rsidR="00C03148" w:rsidRDefault="00B33F01" w:rsidP="00C03148">
      <w:pPr>
        <w:spacing w:after="0" w:line="240" w:lineRule="auto"/>
        <w:ind w:firstLine="284"/>
      </w:pPr>
      <w:r w:rsidRPr="00B33F01">
        <w:t>- правовые формы финансовой деятельности государства и органов местного  самоуправления;</w:t>
      </w:r>
    </w:p>
    <w:p w:rsidR="00C03148" w:rsidRDefault="00C03148" w:rsidP="00C03148">
      <w:pPr>
        <w:spacing w:after="0" w:line="240" w:lineRule="auto"/>
        <w:ind w:firstLine="284"/>
      </w:pPr>
      <w:r>
        <w:t xml:space="preserve">- </w:t>
      </w:r>
      <w:r w:rsidR="00B33F01" w:rsidRPr="00B33F01">
        <w:t xml:space="preserve">понятие и значение финансового контроля; </w:t>
      </w:r>
    </w:p>
    <w:p w:rsidR="00B33F01" w:rsidRPr="00C03148" w:rsidRDefault="00B33F01" w:rsidP="00C0314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33F01">
        <w:t xml:space="preserve">- методы финансового контроля;                                                                                                                     </w:t>
      </w:r>
    </w:p>
    <w:p w:rsidR="00C03148" w:rsidRDefault="00B33F01" w:rsidP="00B33F01">
      <w:pPr>
        <w:pStyle w:val="af9"/>
        <w:ind w:firstLine="284"/>
      </w:pPr>
      <w:r w:rsidRPr="00B33F01">
        <w:rPr>
          <w:u w:val="single"/>
        </w:rPr>
        <w:t>Особенную часть финансового права</w:t>
      </w:r>
      <w:r w:rsidRPr="00B33F01">
        <w:t xml:space="preserve">:   </w:t>
      </w:r>
    </w:p>
    <w:p w:rsidR="00C03148" w:rsidRDefault="00B33F01" w:rsidP="00B33F01">
      <w:pPr>
        <w:pStyle w:val="af9"/>
        <w:ind w:firstLine="284"/>
      </w:pPr>
      <w:r w:rsidRPr="00B33F01">
        <w:t>- понятие, роль и правовую форму государственного и местного (муниципального) бюджетов;</w:t>
      </w:r>
    </w:p>
    <w:p w:rsidR="00C03148" w:rsidRDefault="00B33F01" w:rsidP="00B33F01">
      <w:pPr>
        <w:pStyle w:val="af9"/>
        <w:ind w:firstLine="284"/>
      </w:pPr>
      <w:r w:rsidRPr="00B33F01">
        <w:t>- бюджетное устройство РФ;</w:t>
      </w:r>
    </w:p>
    <w:p w:rsidR="00C03148" w:rsidRDefault="00B33F01" w:rsidP="00B33F01">
      <w:pPr>
        <w:pStyle w:val="af9"/>
        <w:ind w:firstLine="284"/>
      </w:pPr>
      <w:r w:rsidRPr="00B33F01">
        <w:t xml:space="preserve">- состав доходов и расходов бюджетной системы и их распределение между бюджетами;   </w:t>
      </w:r>
    </w:p>
    <w:p w:rsidR="00C03148" w:rsidRDefault="00B33F01" w:rsidP="00B33F01">
      <w:pPr>
        <w:pStyle w:val="af9"/>
        <w:ind w:firstLine="284"/>
      </w:pPr>
      <w:r w:rsidRPr="00B33F01">
        <w:t>- бюджетные права (компетенцию) РФ, её субъектов и муниципальных образований;</w:t>
      </w:r>
    </w:p>
    <w:p w:rsidR="00C03148" w:rsidRDefault="00B33F01" w:rsidP="00B33F01">
      <w:pPr>
        <w:pStyle w:val="af9"/>
        <w:ind w:firstLine="284"/>
      </w:pPr>
      <w:r w:rsidRPr="00B33F01">
        <w:t>- понятие бюджетного процесса и его причины;</w:t>
      </w:r>
    </w:p>
    <w:p w:rsidR="00C03148" w:rsidRDefault="00B33F01" w:rsidP="00B33F01">
      <w:pPr>
        <w:pStyle w:val="af9"/>
        <w:ind w:firstLine="284"/>
      </w:pPr>
      <w:r w:rsidRPr="00B33F01">
        <w:t xml:space="preserve">- правовой режим целевых государственных и местных денежных фондов; </w:t>
      </w:r>
    </w:p>
    <w:p w:rsidR="00C03148" w:rsidRDefault="00B33F01" w:rsidP="00B33F01">
      <w:pPr>
        <w:pStyle w:val="af9"/>
        <w:ind w:firstLine="284"/>
      </w:pPr>
      <w:r w:rsidRPr="00B33F01">
        <w:t>- правовые основы государственного и муниципального кредита;</w:t>
      </w:r>
    </w:p>
    <w:p w:rsidR="00C03148" w:rsidRDefault="00B33F01" w:rsidP="00B33F01">
      <w:pPr>
        <w:pStyle w:val="af9"/>
        <w:ind w:firstLine="284"/>
      </w:pPr>
      <w:r w:rsidRPr="00B33F01">
        <w:t>- правовое регулирование организации страхового дела;</w:t>
      </w:r>
    </w:p>
    <w:p w:rsidR="00C03148" w:rsidRDefault="00B33F01" w:rsidP="00B33F01">
      <w:pPr>
        <w:pStyle w:val="af9"/>
        <w:ind w:firstLine="284"/>
      </w:pPr>
      <w:r w:rsidRPr="00B33F01">
        <w:t>- правовые основы денежного обращения и расчетов;</w:t>
      </w:r>
    </w:p>
    <w:p w:rsidR="00B33F01" w:rsidRPr="00B33F01" w:rsidRDefault="00B33F01" w:rsidP="00B33F01">
      <w:pPr>
        <w:pStyle w:val="af9"/>
        <w:ind w:firstLine="284"/>
        <w:rPr>
          <w:iCs/>
          <w:spacing w:val="-5"/>
        </w:rPr>
      </w:pPr>
      <w:r w:rsidRPr="00B33F01">
        <w:t>- правовые основы валютного регулирования и валютного контроля.</w:t>
      </w:r>
    </w:p>
    <w:p w:rsidR="00B33F01" w:rsidRDefault="00B33F01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6669" w:rsidRPr="001E6669" w:rsidRDefault="001E6669" w:rsidP="008047A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6669">
        <w:rPr>
          <w:rFonts w:ascii="Times New Roman" w:hAnsi="Times New Roman" w:cs="Times New Roman"/>
          <w:i/>
          <w:sz w:val="24"/>
          <w:szCs w:val="24"/>
        </w:rPr>
        <w:t xml:space="preserve">в области </w:t>
      </w:r>
      <w:r w:rsidR="0003330A">
        <w:rPr>
          <w:rFonts w:ascii="Times New Roman" w:hAnsi="Times New Roman" w:cs="Times New Roman"/>
          <w:i/>
          <w:sz w:val="24"/>
          <w:szCs w:val="24"/>
        </w:rPr>
        <w:t>налогового права</w:t>
      </w:r>
      <w:r w:rsidRPr="001E6669">
        <w:rPr>
          <w:rFonts w:ascii="Times New Roman" w:hAnsi="Times New Roman" w:cs="Times New Roman"/>
          <w:i/>
          <w:sz w:val="24"/>
          <w:szCs w:val="24"/>
        </w:rPr>
        <w:t>:</w:t>
      </w:r>
    </w:p>
    <w:p w:rsidR="008047AD" w:rsidRPr="001E6669" w:rsidRDefault="008047AD" w:rsidP="008047AD">
      <w:pPr>
        <w:pStyle w:val="af1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1E6669">
        <w:rPr>
          <w:rFonts w:ascii="Times New Roman" w:hAnsi="Times New Roman"/>
          <w:sz w:val="24"/>
          <w:szCs w:val="24"/>
        </w:rPr>
        <w:t>уметь:</w:t>
      </w:r>
    </w:p>
    <w:p w:rsidR="00B33F01" w:rsidRPr="00B33F01" w:rsidRDefault="00B33F01" w:rsidP="00B33F01">
      <w:pPr>
        <w:pStyle w:val="af4"/>
        <w:spacing w:after="0"/>
        <w:ind w:left="284"/>
        <w:rPr>
          <w:sz w:val="24"/>
          <w:szCs w:val="24"/>
          <w:lang w:val="ru-RU"/>
        </w:rPr>
      </w:pPr>
      <w:r w:rsidRPr="00B33F01">
        <w:rPr>
          <w:sz w:val="24"/>
          <w:szCs w:val="24"/>
          <w:lang w:val="ru-RU"/>
        </w:rPr>
        <w:t xml:space="preserve">- определять вид налога, его налоговую базу, период, объект; </w:t>
      </w:r>
    </w:p>
    <w:p w:rsidR="00B33F01" w:rsidRPr="00B33F01" w:rsidRDefault="00B33F01" w:rsidP="00B33F01">
      <w:pPr>
        <w:pStyle w:val="af4"/>
        <w:spacing w:after="0"/>
        <w:ind w:left="284"/>
        <w:rPr>
          <w:sz w:val="24"/>
          <w:szCs w:val="24"/>
          <w:lang w:val="ru-RU"/>
        </w:rPr>
      </w:pPr>
      <w:r w:rsidRPr="00B33F01">
        <w:rPr>
          <w:sz w:val="24"/>
          <w:szCs w:val="24"/>
          <w:lang w:val="ru-RU"/>
        </w:rPr>
        <w:t xml:space="preserve">- исчислять налог; </w:t>
      </w:r>
    </w:p>
    <w:p w:rsidR="00B33F01" w:rsidRPr="00B33F01" w:rsidRDefault="00B33F01" w:rsidP="00B33F01">
      <w:pPr>
        <w:pStyle w:val="af4"/>
        <w:spacing w:after="0"/>
        <w:ind w:left="284"/>
        <w:rPr>
          <w:sz w:val="24"/>
          <w:szCs w:val="24"/>
          <w:lang w:val="ru-RU"/>
        </w:rPr>
      </w:pPr>
      <w:r w:rsidRPr="00B33F01">
        <w:rPr>
          <w:sz w:val="24"/>
          <w:szCs w:val="24"/>
          <w:lang w:val="ru-RU"/>
        </w:rPr>
        <w:t xml:space="preserve">- заполнять и работать с нормативной документацией; </w:t>
      </w:r>
    </w:p>
    <w:p w:rsidR="00B33F01" w:rsidRPr="00B33F01" w:rsidRDefault="00B33F01" w:rsidP="00B33F01">
      <w:pPr>
        <w:pStyle w:val="af4"/>
        <w:spacing w:after="0"/>
        <w:ind w:left="284"/>
        <w:rPr>
          <w:sz w:val="24"/>
          <w:szCs w:val="24"/>
          <w:lang w:val="ru-RU"/>
        </w:rPr>
      </w:pPr>
      <w:r w:rsidRPr="00B33F01">
        <w:rPr>
          <w:sz w:val="24"/>
          <w:szCs w:val="24"/>
          <w:lang w:val="ru-RU"/>
        </w:rPr>
        <w:t>- отличать налоговое правонарушение от другого.</w:t>
      </w:r>
    </w:p>
    <w:p w:rsidR="008047AD" w:rsidRPr="001E6669" w:rsidRDefault="008047AD" w:rsidP="008047AD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669">
        <w:rPr>
          <w:rFonts w:ascii="Times New Roman" w:hAnsi="Times New Roman"/>
          <w:sz w:val="24"/>
          <w:szCs w:val="24"/>
        </w:rPr>
        <w:t>знать:</w:t>
      </w:r>
    </w:p>
    <w:p w:rsidR="00DF7044" w:rsidRPr="00DF7044" w:rsidRDefault="00DF7044" w:rsidP="00DF7044">
      <w:pPr>
        <w:pStyle w:val="af4"/>
        <w:spacing w:after="0"/>
        <w:ind w:left="284"/>
        <w:rPr>
          <w:sz w:val="24"/>
          <w:szCs w:val="24"/>
          <w:lang w:val="ru-RU"/>
        </w:rPr>
      </w:pPr>
      <w:r w:rsidRPr="00DF7044">
        <w:rPr>
          <w:sz w:val="24"/>
          <w:szCs w:val="24"/>
          <w:lang w:val="ru-RU"/>
        </w:rPr>
        <w:t xml:space="preserve">- понятие налога, сбора, системы налогообложения, её роли в жизни общества; </w:t>
      </w:r>
    </w:p>
    <w:p w:rsidR="00DF7044" w:rsidRPr="00DF7044" w:rsidRDefault="00DF7044" w:rsidP="00DF7044">
      <w:pPr>
        <w:pStyle w:val="af4"/>
        <w:spacing w:after="0"/>
        <w:ind w:left="284"/>
        <w:rPr>
          <w:sz w:val="24"/>
          <w:szCs w:val="24"/>
          <w:lang w:val="ru-RU"/>
        </w:rPr>
      </w:pPr>
      <w:r w:rsidRPr="00DF7044">
        <w:rPr>
          <w:sz w:val="24"/>
          <w:szCs w:val="24"/>
          <w:lang w:val="ru-RU"/>
        </w:rPr>
        <w:t xml:space="preserve">- виды налогов на территории субъектов РФ и РФ; </w:t>
      </w:r>
    </w:p>
    <w:p w:rsidR="00DF7044" w:rsidRPr="00DF7044" w:rsidRDefault="00DF7044" w:rsidP="00DF7044">
      <w:pPr>
        <w:pStyle w:val="af4"/>
        <w:spacing w:after="0"/>
        <w:ind w:left="284"/>
        <w:rPr>
          <w:sz w:val="24"/>
          <w:szCs w:val="24"/>
          <w:lang w:val="ru-RU"/>
        </w:rPr>
      </w:pPr>
      <w:r w:rsidRPr="00DF7044">
        <w:rPr>
          <w:sz w:val="24"/>
          <w:szCs w:val="24"/>
          <w:lang w:val="ru-RU"/>
        </w:rPr>
        <w:lastRenderedPageBreak/>
        <w:t>- условия наступления ответственности за налоговые правонарушения.</w:t>
      </w:r>
    </w:p>
    <w:p w:rsidR="00DF7044" w:rsidRDefault="00DF7044" w:rsidP="001E666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1E6669" w:rsidRPr="001E6669" w:rsidRDefault="001E6669" w:rsidP="001E6669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1E6669">
        <w:rPr>
          <w:rFonts w:ascii="Times New Roman" w:hAnsi="Times New Roman"/>
          <w:i/>
          <w:sz w:val="24"/>
          <w:szCs w:val="24"/>
        </w:rPr>
        <w:t xml:space="preserve">в области </w:t>
      </w:r>
      <w:r w:rsidR="0003330A">
        <w:rPr>
          <w:rFonts w:ascii="Times New Roman" w:hAnsi="Times New Roman"/>
          <w:i/>
          <w:sz w:val="24"/>
          <w:szCs w:val="24"/>
        </w:rPr>
        <w:t>муниципального права</w:t>
      </w:r>
      <w:r w:rsidRPr="001E6669">
        <w:rPr>
          <w:rFonts w:ascii="Times New Roman" w:hAnsi="Times New Roman"/>
          <w:i/>
          <w:sz w:val="24"/>
          <w:szCs w:val="24"/>
        </w:rPr>
        <w:t>:</w:t>
      </w:r>
    </w:p>
    <w:p w:rsidR="008047AD" w:rsidRPr="001E6669" w:rsidRDefault="008047AD" w:rsidP="001E666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669">
        <w:rPr>
          <w:rFonts w:ascii="Times New Roman" w:hAnsi="Times New Roman" w:cs="Times New Roman"/>
          <w:bCs/>
          <w:sz w:val="24"/>
          <w:szCs w:val="24"/>
        </w:rPr>
        <w:t>уметь: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 xml:space="preserve">- ориентироваться в системе нормативных правовых актов, регламентирующих вопросы осуществления местного самоуправления в РФ; 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анализировать, толковать и правильно применять законы и другие нормативные правовые акты о местном самоуправлении;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принимать решения и совершать юридические действия в соответствии с законодательством Российской Федерации, субъектов Российской Федерации и муниципальными правовыми актами;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правильно составлять и оформлять юридические документы;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выявлять, давать оценку и содействовать пресечению коррупционного поведения;</w:t>
      </w:r>
    </w:p>
    <w:p w:rsidR="008047AD" w:rsidRPr="001E6669" w:rsidRDefault="008047AD" w:rsidP="008047A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669">
        <w:rPr>
          <w:rFonts w:ascii="Times New Roman" w:hAnsi="Times New Roman" w:cs="Times New Roman"/>
          <w:bCs/>
          <w:sz w:val="24"/>
          <w:szCs w:val="24"/>
        </w:rPr>
        <w:t>знать: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выделяемые в науке муниципального права основные подходы к определению местного самоуправления;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основные принципы и функции местного самоуправления;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формы участия населения в местном самоуправлении;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 xml:space="preserve">- систему органов местного самоуправления, принципы их деятельности; 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территориальные основы местного самоуправления в РФ;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финансово-экономические основы местного самоуправления;</w:t>
      </w:r>
    </w:p>
    <w:p w:rsidR="00DF7044" w:rsidRPr="00DF7044" w:rsidRDefault="00DF7044" w:rsidP="00DF7044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 xml:space="preserve">- основания и порядок применения мер юридической ответственности за нарушения законодательства о местном самоуправлении. </w:t>
      </w:r>
    </w:p>
    <w:p w:rsidR="008047AD" w:rsidRDefault="008047AD" w:rsidP="008047AD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1E6669" w:rsidRPr="001E6669" w:rsidRDefault="001E6669" w:rsidP="001E6669">
      <w:pPr>
        <w:spacing w:after="0" w:line="240" w:lineRule="auto"/>
        <w:ind w:firstLine="284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E6669">
        <w:rPr>
          <w:rFonts w:ascii="Times New Roman" w:hAnsi="Times New Roman"/>
          <w:bCs/>
          <w:i/>
          <w:iCs/>
          <w:sz w:val="24"/>
          <w:szCs w:val="24"/>
        </w:rPr>
        <w:t xml:space="preserve">в области </w:t>
      </w:r>
      <w:r w:rsidR="0003330A">
        <w:rPr>
          <w:rFonts w:ascii="Times New Roman" w:hAnsi="Times New Roman"/>
          <w:bCs/>
          <w:i/>
          <w:iCs/>
          <w:sz w:val="24"/>
          <w:szCs w:val="24"/>
        </w:rPr>
        <w:t>жилищного права</w:t>
      </w:r>
      <w:r w:rsidRPr="001E6669">
        <w:rPr>
          <w:rFonts w:ascii="Times New Roman" w:hAnsi="Times New Roman"/>
          <w:bCs/>
          <w:i/>
          <w:iCs/>
          <w:sz w:val="24"/>
          <w:szCs w:val="24"/>
        </w:rPr>
        <w:t>:</w:t>
      </w:r>
    </w:p>
    <w:p w:rsidR="008047AD" w:rsidRPr="001E6669" w:rsidRDefault="001E6669" w:rsidP="001E6669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у</w:t>
      </w:r>
      <w:r w:rsidR="008047AD"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меть:</w:t>
      </w:r>
    </w:p>
    <w:p w:rsidR="00DF7044" w:rsidRPr="00DF7044" w:rsidRDefault="00DF7044" w:rsidP="00DF70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оперировать юридическими понятиями и категориями жилищного права;</w:t>
      </w:r>
    </w:p>
    <w:p w:rsidR="00DF7044" w:rsidRPr="00DF7044" w:rsidRDefault="00DF7044" w:rsidP="00DF70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анализировать юридические факты и возникающие в связи с ними жилищные правоотношения;</w:t>
      </w:r>
    </w:p>
    <w:p w:rsidR="00DF7044" w:rsidRPr="00DF7044" w:rsidRDefault="00DF7044" w:rsidP="00DF70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анализировать, толковать и правильно применять правовые нормы жилищного законодательства;</w:t>
      </w:r>
    </w:p>
    <w:p w:rsidR="00DF7044" w:rsidRPr="00DF7044" w:rsidRDefault="00DF7044" w:rsidP="00DF70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составлять и оформлять юридические документы;</w:t>
      </w:r>
    </w:p>
    <w:p w:rsidR="008047AD" w:rsidRPr="001E6669" w:rsidRDefault="001E6669" w:rsidP="001E6669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з</w:t>
      </w:r>
      <w:r w:rsidR="008047AD"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нать:</w:t>
      </w:r>
    </w:p>
    <w:p w:rsidR="00DF7044" w:rsidRPr="00DF7044" w:rsidRDefault="00DF7044" w:rsidP="00DF70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положения и понятия жилищного права, сущность и содержание жилищных правоотношений;</w:t>
      </w:r>
    </w:p>
    <w:p w:rsidR="008047AD" w:rsidRDefault="008047AD" w:rsidP="008047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</w:p>
    <w:p w:rsidR="001E6669" w:rsidRPr="001E6669" w:rsidRDefault="001E6669" w:rsidP="001E666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в области </w:t>
      </w:r>
      <w:r w:rsidR="0003330A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пенсионного</w:t>
      </w: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права:</w:t>
      </w:r>
    </w:p>
    <w:p w:rsidR="00C03148" w:rsidRDefault="008047AD" w:rsidP="00C03148">
      <w:pPr>
        <w:pStyle w:val="af9"/>
      </w:pPr>
      <w:r w:rsidRPr="008047AD">
        <w:t>уметь:</w:t>
      </w:r>
    </w:p>
    <w:p w:rsidR="00DF7044" w:rsidRPr="00DF7044" w:rsidRDefault="00DF7044" w:rsidP="00C03148">
      <w:pPr>
        <w:pStyle w:val="af9"/>
        <w:ind w:firstLine="284"/>
      </w:pPr>
      <w:r w:rsidRPr="00DF7044">
        <w:t xml:space="preserve">- анализировать действующее законодательство в области пенсионного обеспечения;                                                      </w:t>
      </w:r>
    </w:p>
    <w:p w:rsidR="00DF7044" w:rsidRPr="00DF7044" w:rsidRDefault="00DF7044" w:rsidP="00DF7044">
      <w:pPr>
        <w:pStyle w:val="af9"/>
        <w:ind w:left="284"/>
        <w:rPr>
          <w:spacing w:val="-6"/>
        </w:rPr>
      </w:pPr>
      <w:r w:rsidRPr="00DF7044">
        <w:t>- принимать документы, необходимые для установления пенсий;                                                                                         - определять перечень документов, необходимых для установления пенсий;                                                                                           - определять право, размер и сроки назначения трудовых пенсий, пенсий по государственному пенсионному обеспечению.</w:t>
      </w:r>
    </w:p>
    <w:p w:rsidR="00C03148" w:rsidRDefault="008047AD" w:rsidP="00C03148">
      <w:pPr>
        <w:pStyle w:val="af9"/>
        <w:jc w:val="both"/>
      </w:pPr>
      <w:r w:rsidRPr="008047AD">
        <w:t>знать:</w:t>
      </w:r>
    </w:p>
    <w:p w:rsidR="00C03148" w:rsidRDefault="00DF7044" w:rsidP="00C03148">
      <w:pPr>
        <w:pStyle w:val="af9"/>
        <w:ind w:firstLine="284"/>
        <w:jc w:val="both"/>
      </w:pPr>
      <w:r w:rsidRPr="00C03148">
        <w:t>- содержание нормативных правовых актов федерального, регионального и муниципального уровней, регулирующих вопросы установления пенсий;</w:t>
      </w:r>
    </w:p>
    <w:p w:rsidR="00DF7044" w:rsidRPr="00C03148" w:rsidRDefault="00DF7044" w:rsidP="00C03148">
      <w:pPr>
        <w:pStyle w:val="af9"/>
        <w:ind w:firstLine="284"/>
        <w:jc w:val="both"/>
      </w:pPr>
      <w:r w:rsidRPr="00C03148">
        <w:t xml:space="preserve">- понятия и виды трудовых пенсий, пенсий по государственному пенсионному обеспечению;                                       </w:t>
      </w:r>
    </w:p>
    <w:p w:rsidR="00DF7044" w:rsidRPr="00C03148" w:rsidRDefault="00DF7044" w:rsidP="00DF7044">
      <w:pPr>
        <w:pStyle w:val="af9"/>
        <w:ind w:left="284"/>
        <w:jc w:val="both"/>
        <w:rPr>
          <w:iCs/>
          <w:spacing w:val="-5"/>
        </w:rPr>
      </w:pPr>
      <w:r w:rsidRPr="00C03148">
        <w:t>- порядок формирования пенсионных и личных дел получателей пенсий;                                                                 -  компьютерные программы по назначению пенсий, пособий, рассмотрению устных и письменных обращений граждан.</w:t>
      </w:r>
    </w:p>
    <w:p w:rsidR="008047AD" w:rsidRPr="008047AD" w:rsidRDefault="008047AD" w:rsidP="00297A8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</w:p>
    <w:p w:rsidR="0003330A" w:rsidRPr="001E6669" w:rsidRDefault="0003330A" w:rsidP="0003330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lastRenderedPageBreak/>
        <w:t xml:space="preserve">в области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правоохранительных и судебных органов:</w:t>
      </w:r>
    </w:p>
    <w:p w:rsidR="00DF7044" w:rsidRDefault="0003330A" w:rsidP="000333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DF7044" w:rsidRPr="00DF7044" w:rsidRDefault="00DF7044" w:rsidP="00DF7044">
      <w:pPr>
        <w:pStyle w:val="af9"/>
        <w:ind w:firstLine="284"/>
        <w:jc w:val="both"/>
        <w:rPr>
          <w:spacing w:val="-6"/>
        </w:rPr>
      </w:pPr>
      <w:r w:rsidRPr="00DF7044">
        <w:rPr>
          <w:spacing w:val="-6"/>
        </w:rPr>
        <w:t>- оперировать правовыми понятиями и категориями;</w:t>
      </w:r>
    </w:p>
    <w:p w:rsidR="00DF7044" w:rsidRPr="00DF7044" w:rsidRDefault="00DF7044" w:rsidP="00DF7044">
      <w:pPr>
        <w:pStyle w:val="af9"/>
        <w:ind w:firstLine="284"/>
        <w:jc w:val="both"/>
        <w:rPr>
          <w:spacing w:val="-6"/>
        </w:rPr>
      </w:pPr>
      <w:r w:rsidRPr="00DF7044">
        <w:rPr>
          <w:spacing w:val="-6"/>
        </w:rPr>
        <w:t>- анализировать и решать юридические проблемы в сфере правоохранительной деятельности;</w:t>
      </w:r>
    </w:p>
    <w:p w:rsidR="00DF7044" w:rsidRPr="00DF7044" w:rsidRDefault="00DF7044" w:rsidP="00DF7044">
      <w:pPr>
        <w:pStyle w:val="af9"/>
        <w:ind w:firstLine="284"/>
        <w:jc w:val="both"/>
        <w:rPr>
          <w:spacing w:val="-6"/>
        </w:rPr>
      </w:pPr>
      <w:r w:rsidRPr="00DF7044">
        <w:rPr>
          <w:spacing w:val="-6"/>
        </w:rPr>
        <w:t>- применять нормативно-правовые документы в деятельности правоохранительных и правоприменительных органов</w:t>
      </w:r>
    </w:p>
    <w:p w:rsidR="00C03148" w:rsidRDefault="00C03148" w:rsidP="00C03148">
      <w:pPr>
        <w:pStyle w:val="af9"/>
        <w:jc w:val="both"/>
      </w:pPr>
    </w:p>
    <w:p w:rsidR="00C03148" w:rsidRDefault="0003330A" w:rsidP="00C03148">
      <w:pPr>
        <w:pStyle w:val="af9"/>
        <w:jc w:val="both"/>
      </w:pPr>
      <w:r w:rsidRPr="008047AD">
        <w:t>знать:</w:t>
      </w:r>
    </w:p>
    <w:p w:rsidR="00C03148" w:rsidRDefault="00C03148" w:rsidP="00C03148">
      <w:pPr>
        <w:pStyle w:val="af9"/>
        <w:ind w:firstLine="284"/>
        <w:jc w:val="both"/>
      </w:pPr>
      <w:r>
        <w:t xml:space="preserve">- </w:t>
      </w:r>
      <w:r w:rsidR="00DF7044" w:rsidRPr="00DF7044">
        <w:t>субъекты правоохранительной деятельности Российской Федерации;</w:t>
      </w:r>
    </w:p>
    <w:p w:rsidR="00DF7044" w:rsidRPr="00DF7044" w:rsidRDefault="00DF7044" w:rsidP="00C03148">
      <w:pPr>
        <w:pStyle w:val="af9"/>
        <w:ind w:firstLine="284"/>
        <w:jc w:val="both"/>
      </w:pPr>
      <w:r w:rsidRPr="00DF7044">
        <w:t xml:space="preserve">- механизм правового регулирования; </w:t>
      </w:r>
    </w:p>
    <w:p w:rsidR="00DF7044" w:rsidRPr="00DF7044" w:rsidRDefault="00DF7044" w:rsidP="00DF7044">
      <w:pPr>
        <w:pStyle w:val="af9"/>
        <w:ind w:firstLine="284"/>
        <w:jc w:val="both"/>
      </w:pPr>
      <w:r w:rsidRPr="00DF7044">
        <w:t xml:space="preserve">-основные принципы организации и деятельности правоохранительных органов; </w:t>
      </w:r>
    </w:p>
    <w:p w:rsidR="00DF7044" w:rsidRPr="00DF7044" w:rsidRDefault="00DF7044" w:rsidP="00DF7044">
      <w:pPr>
        <w:pStyle w:val="af9"/>
        <w:ind w:firstLine="284"/>
        <w:jc w:val="both"/>
      </w:pPr>
      <w:r w:rsidRPr="00DF7044">
        <w:t>- основные формы и методы деятельности</w:t>
      </w:r>
      <w:r w:rsidR="00664972">
        <w:t xml:space="preserve"> </w:t>
      </w:r>
      <w:r w:rsidRPr="00DF7044">
        <w:t xml:space="preserve">правоохранительных органов; </w:t>
      </w:r>
    </w:p>
    <w:p w:rsidR="00DF7044" w:rsidRPr="00DF7044" w:rsidRDefault="00DF7044" w:rsidP="00DF7044">
      <w:pPr>
        <w:pStyle w:val="af9"/>
        <w:ind w:firstLine="284"/>
        <w:jc w:val="both"/>
      </w:pPr>
      <w:r w:rsidRPr="00DF7044">
        <w:t xml:space="preserve">- основы государственной службы и правовой статус государственных служащих правоохранительных органов; </w:t>
      </w:r>
    </w:p>
    <w:p w:rsidR="00DF7044" w:rsidRPr="00DF7044" w:rsidRDefault="00DF7044" w:rsidP="00DF7044">
      <w:pPr>
        <w:pStyle w:val="af9"/>
        <w:ind w:firstLine="284"/>
        <w:jc w:val="both"/>
      </w:pPr>
      <w:r w:rsidRPr="00DF7044">
        <w:t>- содержание и способы обеспечения законности в деятельности правоохранительных органов;</w:t>
      </w:r>
    </w:p>
    <w:p w:rsidR="0003330A" w:rsidRPr="008047AD" w:rsidRDefault="0003330A" w:rsidP="0003330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</w:p>
    <w:p w:rsidR="0003330A" w:rsidRPr="001E6669" w:rsidRDefault="0003330A" w:rsidP="0003330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нотариата:</w:t>
      </w:r>
    </w:p>
    <w:p w:rsidR="00DF7044" w:rsidRDefault="0003330A" w:rsidP="000333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DF7044" w:rsidRPr="00DF7044" w:rsidRDefault="00DF7044" w:rsidP="00DF7044">
      <w:pPr>
        <w:pStyle w:val="41"/>
        <w:shd w:val="clear" w:color="auto" w:fill="auto"/>
        <w:tabs>
          <w:tab w:val="left" w:pos="1663"/>
        </w:tabs>
        <w:spacing w:before="0" w:line="280" w:lineRule="exact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осуществлять основные виды нотариальных действий;</w:t>
      </w:r>
    </w:p>
    <w:p w:rsidR="00DF7044" w:rsidRPr="00DF7044" w:rsidRDefault="00DF7044" w:rsidP="00DF7044">
      <w:pPr>
        <w:pStyle w:val="41"/>
        <w:shd w:val="clear" w:color="auto" w:fill="auto"/>
        <w:tabs>
          <w:tab w:val="left" w:pos="1663"/>
        </w:tabs>
        <w:spacing w:before="0" w:line="280" w:lineRule="exact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оформлять нотариальные документы.</w:t>
      </w:r>
    </w:p>
    <w:p w:rsidR="00815C4E" w:rsidRDefault="0003330A" w:rsidP="00815C4E">
      <w:pPr>
        <w:pStyle w:val="41"/>
        <w:shd w:val="clear" w:color="auto" w:fill="auto"/>
        <w:tabs>
          <w:tab w:val="left" w:pos="1663"/>
        </w:tabs>
        <w:spacing w:before="0" w:line="240" w:lineRule="auto"/>
        <w:ind w:firstLine="0"/>
        <w:rPr>
          <w:sz w:val="24"/>
          <w:szCs w:val="24"/>
        </w:rPr>
      </w:pPr>
      <w:r w:rsidRPr="008047AD">
        <w:rPr>
          <w:sz w:val="24"/>
          <w:szCs w:val="24"/>
        </w:rPr>
        <w:t>знать:</w:t>
      </w:r>
    </w:p>
    <w:p w:rsidR="00DF7044" w:rsidRPr="00DF7044" w:rsidRDefault="00DF7044" w:rsidP="00815C4E">
      <w:pPr>
        <w:pStyle w:val="41"/>
        <w:shd w:val="clear" w:color="auto" w:fill="auto"/>
        <w:tabs>
          <w:tab w:val="left" w:pos="1663"/>
        </w:tabs>
        <w:spacing w:before="0" w:line="240" w:lineRule="auto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законодательство, регулирующее</w:t>
      </w:r>
      <w:r w:rsidR="00664972">
        <w:rPr>
          <w:sz w:val="24"/>
          <w:szCs w:val="24"/>
        </w:rPr>
        <w:t xml:space="preserve"> </w:t>
      </w:r>
      <w:r w:rsidRPr="00DF7044">
        <w:rPr>
          <w:sz w:val="24"/>
          <w:szCs w:val="24"/>
        </w:rPr>
        <w:t>деятельность нотариата в РФ;</w:t>
      </w:r>
    </w:p>
    <w:p w:rsidR="00DF7044" w:rsidRPr="00DF7044" w:rsidRDefault="00DF7044" w:rsidP="00DF7044">
      <w:pPr>
        <w:pStyle w:val="41"/>
        <w:shd w:val="clear" w:color="auto" w:fill="auto"/>
        <w:tabs>
          <w:tab w:val="left" w:pos="1663"/>
        </w:tabs>
        <w:spacing w:before="0" w:line="240" w:lineRule="auto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систему органов нотариата, правовой статуе нотариуса:</w:t>
      </w:r>
    </w:p>
    <w:p w:rsidR="00DF7044" w:rsidRPr="00DF7044" w:rsidRDefault="00DF7044" w:rsidP="00DF7044">
      <w:pPr>
        <w:keepNext/>
        <w:keepLines/>
        <w:widowControl w:val="0"/>
        <w:tabs>
          <w:tab w:val="left" w:pos="1668"/>
        </w:tabs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bookmark2"/>
      <w:r w:rsidRPr="00DF7044">
        <w:rPr>
          <w:rFonts w:ascii="Times New Roman" w:hAnsi="Times New Roman" w:cs="Times New Roman"/>
          <w:sz w:val="24"/>
          <w:szCs w:val="24"/>
        </w:rPr>
        <w:t xml:space="preserve">- порядок </w:t>
      </w:r>
      <w:r w:rsidRPr="00DF7044">
        <w:rPr>
          <w:rStyle w:val="2b"/>
          <w:rFonts w:eastAsiaTheme="minorHAnsi"/>
          <w:sz w:val="24"/>
          <w:szCs w:val="24"/>
        </w:rPr>
        <w:t xml:space="preserve">совершения нотариальных </w:t>
      </w:r>
      <w:r w:rsidRPr="00DF7044">
        <w:rPr>
          <w:rFonts w:ascii="Times New Roman" w:hAnsi="Times New Roman" w:cs="Times New Roman"/>
          <w:sz w:val="24"/>
          <w:szCs w:val="24"/>
        </w:rPr>
        <w:t>действий;</w:t>
      </w:r>
      <w:bookmarkEnd w:id="1"/>
    </w:p>
    <w:p w:rsidR="00DF7044" w:rsidRDefault="00DF7044" w:rsidP="00DF7044">
      <w:pPr>
        <w:pStyle w:val="41"/>
        <w:shd w:val="clear" w:color="auto" w:fill="auto"/>
        <w:tabs>
          <w:tab w:val="left" w:pos="1663"/>
        </w:tabs>
        <w:spacing w:before="0" w:after="615" w:line="240" w:lineRule="auto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основы нотариального делопроизводства</w:t>
      </w:r>
    </w:p>
    <w:p w:rsidR="0003330A" w:rsidRPr="001E6669" w:rsidRDefault="0003330A" w:rsidP="0003330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этики и психологии профессиональной деятельности:</w:t>
      </w:r>
    </w:p>
    <w:p w:rsidR="00DF7044" w:rsidRDefault="0003330A" w:rsidP="000333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DF7044" w:rsidRPr="00DF7044" w:rsidRDefault="00DF7044" w:rsidP="00DF704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 приемы эффективного общения в профессиональной деятельности;</w:t>
      </w:r>
    </w:p>
    <w:p w:rsidR="00DF7044" w:rsidRPr="00DF7044" w:rsidRDefault="00DF7044" w:rsidP="00DF704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использовать приемы саморегуляции поведения в процессе межличностного общения. </w:t>
      </w:r>
    </w:p>
    <w:p w:rsidR="00815C4E" w:rsidRDefault="0003330A" w:rsidP="00815C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знать:</w:t>
      </w:r>
    </w:p>
    <w:p w:rsidR="00DF7044" w:rsidRPr="00DF7044" w:rsidRDefault="00DF7044" w:rsidP="00815C4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взаимосвязь общения и деятельности; цели, функции, виды и уровни общения; </w:t>
      </w:r>
    </w:p>
    <w:p w:rsidR="00DF7044" w:rsidRPr="00DF7044" w:rsidRDefault="00DF7044" w:rsidP="00DF704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6"/>
      <w:bookmarkEnd w:id="2"/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роли и ролевые ожидания в общении; </w:t>
      </w:r>
    </w:p>
    <w:p w:rsidR="00DF7044" w:rsidRPr="00DF7044" w:rsidRDefault="00DF7044" w:rsidP="00DF704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виды социальных взаимодействий; </w:t>
      </w:r>
    </w:p>
    <w:p w:rsidR="00DF7044" w:rsidRPr="00DF7044" w:rsidRDefault="00DF7044" w:rsidP="00DF704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механизмы взаимопонимания в общении; </w:t>
      </w:r>
    </w:p>
    <w:p w:rsidR="00DF7044" w:rsidRPr="00DF7044" w:rsidRDefault="00DF7044" w:rsidP="00DF704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техники и приемы общения, правила слушания, ведения беседы, убеждения; </w:t>
      </w:r>
    </w:p>
    <w:p w:rsidR="00DF7044" w:rsidRPr="00DF7044" w:rsidRDefault="00DF7044" w:rsidP="00DF704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источники, причины, виды и способы разрешения конфликтов.</w:t>
      </w:r>
    </w:p>
    <w:p w:rsidR="0003330A" w:rsidRDefault="0003330A" w:rsidP="0003330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3. Объем времени вариативной части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1B32A1">
        <w:rPr>
          <w:rFonts w:ascii="Times New Roman" w:hAnsi="Times New Roman" w:cs="Times New Roman"/>
          <w:color w:val="000000"/>
          <w:sz w:val="24"/>
          <w:szCs w:val="24"/>
        </w:rPr>
        <w:t>1026</w:t>
      </w:r>
      <w:r w:rsidR="00974FF3">
        <w:rPr>
          <w:rFonts w:ascii="Times New Roman" w:hAnsi="Times New Roman" w:cs="Times New Roman"/>
          <w:color w:val="000000"/>
          <w:sz w:val="24"/>
          <w:szCs w:val="24"/>
        </w:rPr>
        <w:t>час</w:t>
      </w:r>
      <w:r w:rsidR="00815C4E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оптимально распределен в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профессиональной составляющей подготовки специалиста и отражает требования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работодателей:</w:t>
      </w:r>
    </w:p>
    <w:p w:rsidR="00532723" w:rsidRPr="00560A8A" w:rsidRDefault="0054471D" w:rsidP="009F4DC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9F4DC5" w:rsidRDefault="009F4DC5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9F4DC5"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15418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9560"/>
        <w:gridCol w:w="709"/>
      </w:tblGrid>
      <w:tr w:rsidR="00AA52DF" w:rsidTr="00514BE5">
        <w:tc>
          <w:tcPr>
            <w:tcW w:w="2756" w:type="dxa"/>
            <w:vAlign w:val="center"/>
          </w:tcPr>
          <w:p w:rsidR="00AA52DF" w:rsidRPr="00560A8A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Код и</w:t>
            </w:r>
          </w:p>
          <w:p w:rsidR="00AA52DF" w:rsidRPr="00560A8A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AA52DF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3" w:type="dxa"/>
            <w:vAlign w:val="center"/>
          </w:tcPr>
          <w:p w:rsidR="00AA52DF" w:rsidRPr="00560A8A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AA52DF" w:rsidRPr="00560A8A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AA52DF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9560" w:type="dxa"/>
            <w:vAlign w:val="center"/>
          </w:tcPr>
          <w:p w:rsidR="00AA52DF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709" w:type="dxa"/>
            <w:vAlign w:val="center"/>
          </w:tcPr>
          <w:p w:rsidR="00AA52DF" w:rsidRPr="00560A8A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  <w:p w:rsidR="00AA52DF" w:rsidRPr="00560A8A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час.</w:t>
            </w:r>
          </w:p>
          <w:p w:rsidR="00AA52DF" w:rsidRDefault="00AA52DF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52DF" w:rsidRPr="00FE6E4B" w:rsidTr="00514BE5">
        <w:tc>
          <w:tcPr>
            <w:tcW w:w="2756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3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560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69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ЕН.01 Математика</w:t>
            </w:r>
          </w:p>
        </w:tc>
        <w:tc>
          <w:tcPr>
            <w:tcW w:w="9560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математической подготовки </w:t>
            </w:r>
            <w:r>
              <w:rPr>
                <w:rFonts w:ascii="Times New Roman" w:hAnsi="Times New Roman" w:cs="Times New Roman"/>
                <w:color w:val="000000"/>
              </w:rPr>
              <w:t>путем введения дополнительных практических и самостоятельных работ</w:t>
            </w:r>
            <w:r w:rsidRPr="009A4241">
              <w:rPr>
                <w:rFonts w:ascii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hAnsi="Times New Roman" w:cs="Times New Roman"/>
                <w:color w:val="000000"/>
              </w:rPr>
              <w:t xml:space="preserve"> р</w:t>
            </w:r>
            <w:r w:rsidRPr="009A4241">
              <w:rPr>
                <w:rFonts w:ascii="Times New Roman" w:hAnsi="Times New Roman" w:cs="Times New Roman"/>
                <w:color w:val="000000"/>
              </w:rPr>
              <w:t>азделам:</w:t>
            </w:r>
          </w:p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аналитическая геометрия -5 час,</w:t>
            </w:r>
          </w:p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элементы математического анализа – 16 час,</w:t>
            </w:r>
          </w:p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теория комплексных чисел – 10 час,</w:t>
            </w:r>
          </w:p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теория вероятности и математическая статистика – 3 час,</w:t>
            </w:r>
          </w:p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- основы линейной алгебры – 5 час.</w:t>
            </w:r>
          </w:p>
        </w:tc>
        <w:tc>
          <w:tcPr>
            <w:tcW w:w="709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ЕН.02 </w:t>
            </w:r>
            <w:r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9560" w:type="dxa"/>
          </w:tcPr>
          <w:p w:rsidR="00AA52DF" w:rsidRPr="00797264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</w:t>
            </w:r>
            <w:r>
              <w:rPr>
                <w:rFonts w:ascii="Times New Roman" w:hAnsi="Times New Roman" w:cs="Times New Roman"/>
              </w:rPr>
              <w:t>расширения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 w:rsidRPr="00D43605">
              <w:rPr>
                <w:rFonts w:ascii="Times New Roman" w:hAnsi="Times New Roman" w:cs="Times New Roman"/>
              </w:rPr>
              <w:t>практических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занятий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программным обеспечением (КОНСУЛЬТАНТ-ПЛЮС и ГАРАНТ).</w:t>
            </w:r>
          </w:p>
        </w:tc>
        <w:tc>
          <w:tcPr>
            <w:tcW w:w="709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AA52DF" w:rsidRPr="00FE6E4B" w:rsidTr="00514BE5">
        <w:tc>
          <w:tcPr>
            <w:tcW w:w="2756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560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462</w:t>
            </w:r>
          </w:p>
        </w:tc>
      </w:tr>
      <w:tr w:rsidR="00AA52DF" w:rsidRPr="00FE6E4B" w:rsidTr="00514BE5">
        <w:tc>
          <w:tcPr>
            <w:tcW w:w="2756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3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9560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AA52DF" w:rsidRPr="00FE6E4B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365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ОП.01 </w:t>
            </w:r>
            <w:r>
              <w:rPr>
                <w:rFonts w:ascii="Times New Roman" w:hAnsi="Times New Roman" w:cs="Times New Roman"/>
                <w:color w:val="000000"/>
              </w:rPr>
              <w:t>Теория государства и права</w:t>
            </w:r>
          </w:p>
        </w:tc>
        <w:tc>
          <w:tcPr>
            <w:tcW w:w="9560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разделам дисциплины:</w:t>
            </w:r>
          </w:p>
          <w:p w:rsidR="00AA52DF" w:rsidRPr="00B26FBB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26FBB">
              <w:rPr>
                <w:rFonts w:ascii="Times New Roman" w:hAnsi="Times New Roman" w:cs="Times New Roman"/>
              </w:rPr>
              <w:t>Раздел 1. Теория государства – 10 час,</w:t>
            </w:r>
          </w:p>
          <w:p w:rsidR="00AA52DF" w:rsidRPr="00BA77C0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26FBB">
              <w:rPr>
                <w:rFonts w:ascii="Times New Roman" w:hAnsi="Times New Roman" w:cs="Times New Roman"/>
              </w:rPr>
              <w:t>Раздел 2. Теория права – 1</w:t>
            </w:r>
            <w:r>
              <w:rPr>
                <w:rFonts w:ascii="Times New Roman" w:hAnsi="Times New Roman" w:cs="Times New Roman"/>
              </w:rPr>
              <w:t>6</w:t>
            </w:r>
            <w:r w:rsidRPr="00B26FBB">
              <w:rPr>
                <w:rFonts w:ascii="Times New Roman" w:hAnsi="Times New Roman" w:cs="Times New Roman"/>
              </w:rPr>
              <w:t xml:space="preserve"> час.</w:t>
            </w:r>
          </w:p>
        </w:tc>
        <w:tc>
          <w:tcPr>
            <w:tcW w:w="709" w:type="dxa"/>
            <w:vAlign w:val="bottom"/>
          </w:tcPr>
          <w:p w:rsidR="00AA52DF" w:rsidRPr="009A4241" w:rsidRDefault="00AA52D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ОП.02 </w:t>
            </w:r>
            <w:r>
              <w:rPr>
                <w:rFonts w:ascii="Times New Roman" w:hAnsi="Times New Roman" w:cs="Times New Roman"/>
                <w:color w:val="000000"/>
              </w:rPr>
              <w:t>Конституционное право</w:t>
            </w:r>
          </w:p>
        </w:tc>
        <w:tc>
          <w:tcPr>
            <w:tcW w:w="9560" w:type="dxa"/>
          </w:tcPr>
          <w:p w:rsidR="00AA52DF" w:rsidRPr="00B26FBB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26FBB"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AA52DF" w:rsidRPr="00B26FBB" w:rsidRDefault="00AA52DF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1. Конституционное право в системе права РФ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4 час.,</w:t>
            </w:r>
          </w:p>
          <w:p w:rsidR="00AA52DF" w:rsidRPr="00B26FBB" w:rsidRDefault="00AA52DF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2. Конституция РФ и её развитие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4 час,</w:t>
            </w:r>
          </w:p>
          <w:p w:rsidR="00AA52DF" w:rsidRPr="00B26FBB" w:rsidRDefault="00AA52DF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3. Конституционный строй РФ и его основы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8 час.,</w:t>
            </w:r>
          </w:p>
          <w:p w:rsidR="00AA52DF" w:rsidRPr="00B26FBB" w:rsidRDefault="00AA52DF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4. Основы правового статуса личности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8 час.,</w:t>
            </w:r>
          </w:p>
          <w:p w:rsidR="00AA52DF" w:rsidRPr="00B26FBB" w:rsidRDefault="00AA52DF" w:rsidP="00000999">
            <w:pPr>
              <w:pStyle w:val="af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5. Органы власти РФ и её субъектов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8 час.</w:t>
            </w:r>
          </w:p>
        </w:tc>
        <w:tc>
          <w:tcPr>
            <w:tcW w:w="709" w:type="dxa"/>
            <w:vAlign w:val="bottom"/>
          </w:tcPr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Pr="009A4241" w:rsidRDefault="00AA52D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ОП.03 </w:t>
            </w:r>
            <w:r>
              <w:rPr>
                <w:rFonts w:ascii="Times New Roman" w:hAnsi="Times New Roman" w:cs="Times New Roman"/>
                <w:color w:val="000000"/>
              </w:rPr>
              <w:t>Административное право</w:t>
            </w:r>
          </w:p>
        </w:tc>
        <w:tc>
          <w:tcPr>
            <w:tcW w:w="9560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A4598">
              <w:rPr>
                <w:rFonts w:ascii="Times New Roman" w:hAnsi="Times New Roman" w:cs="Times New Roman"/>
              </w:rPr>
              <w:t>Вариативная часть используется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A52DF" w:rsidRPr="00EA4598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A4598">
              <w:rPr>
                <w:rFonts w:ascii="Times New Roman" w:hAnsi="Times New Roman" w:cs="Times New Roman"/>
              </w:rPr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AA52DF" w:rsidRPr="00B26FBB" w:rsidRDefault="00AA52DF" w:rsidP="00000999">
            <w:pPr>
              <w:pStyle w:val="af9"/>
              <w:rPr>
                <w:sz w:val="22"/>
                <w:szCs w:val="22"/>
              </w:rPr>
            </w:pPr>
            <w:r w:rsidRPr="00B26FBB">
              <w:rPr>
                <w:sz w:val="22"/>
                <w:szCs w:val="22"/>
              </w:rPr>
              <w:t>Раздел 2 Субъекты административного права</w:t>
            </w:r>
            <w:r>
              <w:rPr>
                <w:sz w:val="22"/>
                <w:szCs w:val="22"/>
              </w:rPr>
              <w:t xml:space="preserve"> – 8 час.,</w:t>
            </w:r>
          </w:p>
          <w:p w:rsidR="00AA52DF" w:rsidRPr="00B26FBB" w:rsidRDefault="00AA52DF" w:rsidP="00000999">
            <w:pPr>
              <w:pStyle w:val="af9"/>
              <w:rPr>
                <w:sz w:val="22"/>
                <w:szCs w:val="22"/>
              </w:rPr>
            </w:pPr>
            <w:r w:rsidRPr="00B26FBB">
              <w:rPr>
                <w:sz w:val="22"/>
                <w:szCs w:val="22"/>
              </w:rPr>
              <w:lastRenderedPageBreak/>
              <w:t>Раздел 3 Формы и методы осуществления исполнительной власти</w:t>
            </w:r>
            <w:r>
              <w:rPr>
                <w:sz w:val="22"/>
                <w:szCs w:val="22"/>
              </w:rPr>
              <w:t xml:space="preserve"> – 8 час.,</w:t>
            </w:r>
          </w:p>
          <w:p w:rsidR="00AA52DF" w:rsidRPr="00B26FBB" w:rsidRDefault="00AA52DF" w:rsidP="00000999">
            <w:pPr>
              <w:pStyle w:val="af9"/>
              <w:jc w:val="both"/>
              <w:rPr>
                <w:sz w:val="22"/>
                <w:szCs w:val="22"/>
              </w:rPr>
            </w:pPr>
            <w:r w:rsidRPr="00B26FBB">
              <w:rPr>
                <w:sz w:val="22"/>
                <w:szCs w:val="22"/>
              </w:rPr>
              <w:t>Раздел 4 Административная юрисдикция</w:t>
            </w:r>
            <w:r>
              <w:rPr>
                <w:sz w:val="22"/>
                <w:szCs w:val="22"/>
              </w:rPr>
              <w:t xml:space="preserve"> – 8 час.,</w:t>
            </w:r>
          </w:p>
          <w:p w:rsidR="00AA52DF" w:rsidRPr="00A72F47" w:rsidRDefault="00AA52DF" w:rsidP="00000999">
            <w:pPr>
              <w:pStyle w:val="af9"/>
              <w:jc w:val="both"/>
              <w:rPr>
                <w:color w:val="000000"/>
              </w:rPr>
            </w:pPr>
            <w:r w:rsidRPr="00B26FBB">
              <w:rPr>
                <w:sz w:val="22"/>
                <w:szCs w:val="22"/>
              </w:rPr>
              <w:t>Раздел 5 Административно-правовая организация управления</w:t>
            </w:r>
            <w:r>
              <w:rPr>
                <w:sz w:val="22"/>
                <w:szCs w:val="22"/>
              </w:rPr>
              <w:t xml:space="preserve"> – 8 час.</w:t>
            </w:r>
          </w:p>
        </w:tc>
        <w:tc>
          <w:tcPr>
            <w:tcW w:w="709" w:type="dxa"/>
            <w:vAlign w:val="bottom"/>
          </w:tcPr>
          <w:p w:rsidR="00AA52DF" w:rsidRPr="009A4241" w:rsidRDefault="00AA52D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ОП.05 </w:t>
            </w:r>
            <w:r>
              <w:rPr>
                <w:rFonts w:ascii="Times New Roman" w:hAnsi="Times New Roman" w:cs="Times New Roman"/>
                <w:color w:val="000000"/>
              </w:rPr>
              <w:t>Трудовое право</w:t>
            </w:r>
          </w:p>
        </w:tc>
        <w:tc>
          <w:tcPr>
            <w:tcW w:w="9560" w:type="dxa"/>
          </w:tcPr>
          <w:p w:rsidR="00AA52DF" w:rsidRPr="00D43605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углубления теоретических и практических знаний по  </w:t>
            </w:r>
            <w:r>
              <w:rPr>
                <w:rFonts w:ascii="Times New Roman" w:hAnsi="Times New Roman" w:cs="Times New Roman"/>
              </w:rPr>
              <w:t xml:space="preserve">разделам </w:t>
            </w:r>
            <w:r w:rsidRPr="00D43605">
              <w:rPr>
                <w:rFonts w:ascii="Times New Roman" w:hAnsi="Times New Roman" w:cs="Times New Roman"/>
              </w:rPr>
              <w:t>дисциплин</w:t>
            </w:r>
            <w:r>
              <w:rPr>
                <w:rFonts w:ascii="Times New Roman" w:hAnsi="Times New Roman" w:cs="Times New Roman"/>
              </w:rPr>
              <w:t>ы:</w:t>
            </w:r>
          </w:p>
          <w:p w:rsidR="00AA52DF" w:rsidRPr="00182DBE" w:rsidRDefault="00AA52DF" w:rsidP="00000999">
            <w:pPr>
              <w:rPr>
                <w:rFonts w:ascii="Times New Roman" w:hAnsi="Times New Roman" w:cs="Times New Roman"/>
              </w:rPr>
            </w:pPr>
            <w:r w:rsidRPr="00182DBE">
              <w:rPr>
                <w:rFonts w:ascii="Times New Roman" w:hAnsi="Times New Roman" w:cs="Times New Roman"/>
              </w:rPr>
              <w:t>Раздел 1. Общая часть</w:t>
            </w:r>
            <w:r>
              <w:rPr>
                <w:rFonts w:ascii="Times New Roman" w:hAnsi="Times New Roman" w:cs="Times New Roman"/>
              </w:rPr>
              <w:t xml:space="preserve"> – 18 час.,</w:t>
            </w:r>
          </w:p>
          <w:p w:rsidR="00AA52DF" w:rsidRPr="00D43605" w:rsidRDefault="00AA52DF" w:rsidP="00000999">
            <w:pPr>
              <w:rPr>
                <w:rFonts w:ascii="Times New Roman" w:hAnsi="Times New Roman" w:cs="Times New Roman"/>
                <w:color w:val="000000"/>
              </w:rPr>
            </w:pPr>
            <w:r w:rsidRPr="00182DBE">
              <w:rPr>
                <w:rFonts w:ascii="Times New Roman" w:hAnsi="Times New Roman" w:cs="Times New Roman"/>
              </w:rPr>
              <w:t>Раздел 2. Особенная часть</w:t>
            </w:r>
            <w:r>
              <w:rPr>
                <w:rFonts w:ascii="Times New Roman" w:hAnsi="Times New Roman" w:cs="Times New Roman"/>
              </w:rPr>
              <w:t xml:space="preserve"> – 18 час.</w:t>
            </w:r>
          </w:p>
        </w:tc>
        <w:tc>
          <w:tcPr>
            <w:tcW w:w="709" w:type="dxa"/>
            <w:vAlign w:val="bottom"/>
          </w:tcPr>
          <w:p w:rsidR="00AA52DF" w:rsidRPr="001B5B3A" w:rsidRDefault="00AA52DF" w:rsidP="00000999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6 Гражданское право</w:t>
            </w:r>
          </w:p>
        </w:tc>
        <w:tc>
          <w:tcPr>
            <w:tcW w:w="9560" w:type="dxa"/>
          </w:tcPr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AA52DF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2. Право собственности и другие вещные 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 час.</w:t>
            </w:r>
          </w:p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3. Общая часть обязательственного 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6 час.</w:t>
            </w:r>
          </w:p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4. Виды договоров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 час</w:t>
            </w:r>
          </w:p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5. Внедоговорные обязательства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8 час</w:t>
            </w:r>
          </w:p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6. Наследственное право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 час.</w:t>
            </w:r>
          </w:p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7. Основы права интеллектуальной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8 час</w:t>
            </w:r>
          </w:p>
        </w:tc>
        <w:tc>
          <w:tcPr>
            <w:tcW w:w="709" w:type="dxa"/>
            <w:vAlign w:val="bottom"/>
          </w:tcPr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7 Семейное право</w:t>
            </w:r>
          </w:p>
        </w:tc>
        <w:tc>
          <w:tcPr>
            <w:tcW w:w="9560" w:type="dxa"/>
          </w:tcPr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AA52DF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2. Брак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час.</w:t>
            </w:r>
          </w:p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3.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час.</w:t>
            </w:r>
          </w:p>
        </w:tc>
        <w:tc>
          <w:tcPr>
            <w:tcW w:w="709" w:type="dxa"/>
            <w:vAlign w:val="bottom"/>
          </w:tcPr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ОП.08</w:t>
            </w:r>
            <w:r>
              <w:rPr>
                <w:rFonts w:ascii="Times New Roman" w:hAnsi="Times New Roman" w:cs="Times New Roman"/>
                <w:color w:val="000000"/>
              </w:rPr>
              <w:t xml:space="preserve"> Гражданский процесс</w:t>
            </w:r>
          </w:p>
        </w:tc>
        <w:tc>
          <w:tcPr>
            <w:tcW w:w="9560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71064">
              <w:rPr>
                <w:rFonts w:ascii="Times New Roman" w:hAnsi="Times New Roman" w:cs="Times New Roman"/>
              </w:rPr>
              <w:t xml:space="preserve">Вариативная часть используется для углубления теоретических и практических знаний </w:t>
            </w:r>
            <w:r w:rsidRPr="00D43605">
              <w:rPr>
                <w:rFonts w:ascii="Times New Roman" w:hAnsi="Times New Roman" w:cs="Times New Roman"/>
              </w:rPr>
              <w:t xml:space="preserve">по  </w:t>
            </w:r>
            <w:r>
              <w:rPr>
                <w:rFonts w:ascii="Times New Roman" w:hAnsi="Times New Roman" w:cs="Times New Roman"/>
              </w:rPr>
              <w:t xml:space="preserve">разделам </w:t>
            </w:r>
            <w:r w:rsidRPr="00D43605">
              <w:rPr>
                <w:rFonts w:ascii="Times New Roman" w:hAnsi="Times New Roman" w:cs="Times New Roman"/>
              </w:rPr>
              <w:t>дисциплин</w:t>
            </w:r>
            <w:r>
              <w:rPr>
                <w:rFonts w:ascii="Times New Roman" w:hAnsi="Times New Roman" w:cs="Times New Roman"/>
              </w:rPr>
              <w:t>ы:</w:t>
            </w:r>
          </w:p>
          <w:p w:rsidR="00AA52DF" w:rsidRPr="00182DBE" w:rsidRDefault="00AA52DF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182DBE">
              <w:rPr>
                <w:sz w:val="22"/>
                <w:szCs w:val="22"/>
              </w:rPr>
              <w:t>Раздел 1. Общие положения</w:t>
            </w:r>
            <w:r>
              <w:rPr>
                <w:sz w:val="22"/>
                <w:szCs w:val="22"/>
              </w:rPr>
              <w:t>- 6 час.,</w:t>
            </w:r>
          </w:p>
          <w:p w:rsidR="00AA52DF" w:rsidRPr="00182DBE" w:rsidRDefault="00AA52DF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182DBE">
              <w:rPr>
                <w:sz w:val="22"/>
                <w:szCs w:val="22"/>
              </w:rPr>
              <w:t>Раздел 2. Производство в суде первой инстанции</w:t>
            </w:r>
            <w:r>
              <w:rPr>
                <w:sz w:val="22"/>
                <w:szCs w:val="22"/>
              </w:rPr>
              <w:t xml:space="preserve"> – 12 час.,</w:t>
            </w:r>
          </w:p>
          <w:p w:rsidR="00AA52DF" w:rsidRPr="00182DBE" w:rsidRDefault="00AA52DF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182DBE">
              <w:rPr>
                <w:sz w:val="22"/>
                <w:szCs w:val="22"/>
              </w:rPr>
              <w:t>Раздел 3. Производство в суде второй инстанции</w:t>
            </w:r>
            <w:r>
              <w:rPr>
                <w:sz w:val="22"/>
                <w:szCs w:val="22"/>
              </w:rPr>
              <w:t xml:space="preserve"> – 12 час.,</w:t>
            </w:r>
          </w:p>
          <w:p w:rsidR="00AA52DF" w:rsidRPr="009A4241" w:rsidRDefault="00AA52DF" w:rsidP="00000999">
            <w:pPr>
              <w:pStyle w:val="a7"/>
              <w:spacing w:after="0"/>
              <w:ind w:right="20"/>
              <w:jc w:val="both"/>
              <w:rPr>
                <w:color w:val="000000"/>
              </w:rPr>
            </w:pPr>
            <w:r w:rsidRPr="00182DBE">
              <w:rPr>
                <w:sz w:val="22"/>
                <w:szCs w:val="22"/>
              </w:rPr>
              <w:t>Раздел 4. Пересмотр судебных постановлений, вступивших в законную силу</w:t>
            </w:r>
            <w:r>
              <w:rPr>
                <w:sz w:val="22"/>
                <w:szCs w:val="22"/>
              </w:rPr>
              <w:t xml:space="preserve"> – 10 час.</w:t>
            </w:r>
          </w:p>
        </w:tc>
        <w:tc>
          <w:tcPr>
            <w:tcW w:w="709" w:type="dxa"/>
            <w:vAlign w:val="bottom"/>
          </w:tcPr>
          <w:p w:rsidR="00AA52DF" w:rsidRPr="009A4241" w:rsidRDefault="00AA52D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ОП.09 </w:t>
            </w:r>
            <w:r>
              <w:rPr>
                <w:rFonts w:ascii="Times New Roman" w:hAnsi="Times New Roman" w:cs="Times New Roman"/>
                <w:color w:val="000000"/>
              </w:rPr>
              <w:t>Страховое дело</w:t>
            </w:r>
          </w:p>
        </w:tc>
        <w:tc>
          <w:tcPr>
            <w:tcW w:w="9560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</w:rPr>
              <w:t>практической подготовки студентов по дисциплине в виде введения сквозной задачи повышенной сложности.</w:t>
            </w:r>
          </w:p>
        </w:tc>
        <w:tc>
          <w:tcPr>
            <w:tcW w:w="709" w:type="dxa"/>
            <w:vAlign w:val="bottom"/>
          </w:tcPr>
          <w:p w:rsidR="00AA52DF" w:rsidRPr="009A4241" w:rsidRDefault="00AA52D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ОП.10 Статистика</w:t>
            </w:r>
          </w:p>
        </w:tc>
        <w:tc>
          <w:tcPr>
            <w:tcW w:w="9560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A4598">
              <w:rPr>
                <w:rFonts w:ascii="Times New Roman" w:hAnsi="Times New Roman" w:cs="Times New Roman"/>
              </w:rPr>
              <w:t>Вариативная часть используется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AA52DF" w:rsidRPr="00EA4598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A4598">
              <w:rPr>
                <w:rFonts w:ascii="Times New Roman" w:hAnsi="Times New Roman" w:cs="Times New Roman"/>
              </w:rPr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AA52DF" w:rsidRPr="00EA4598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Раздел 3. Сводка и группировка статистических данных – 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EA4598">
              <w:rPr>
                <w:rFonts w:ascii="Times New Roman" w:hAnsi="Times New Roman" w:cs="Times New Roman"/>
                <w:bCs/>
              </w:rPr>
              <w:t xml:space="preserve"> час;</w:t>
            </w:r>
          </w:p>
          <w:p w:rsidR="00AA52DF" w:rsidRPr="00EA4598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Раздел 5. Статистические показатели – 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EA4598">
              <w:rPr>
                <w:rFonts w:ascii="Times New Roman" w:hAnsi="Times New Roman" w:cs="Times New Roman"/>
                <w:bCs/>
              </w:rPr>
              <w:t xml:space="preserve"> час;</w:t>
            </w:r>
          </w:p>
          <w:p w:rsidR="00AA52DF" w:rsidRPr="00EA4598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8. Выборочное наблюдение в статистике – 4 час.</w:t>
            </w:r>
          </w:p>
          <w:p w:rsidR="00AA52DF" w:rsidRPr="00EA4598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Для расширения диапазона дисциплины д</w:t>
            </w:r>
            <w:r w:rsidRPr="00EA4598">
              <w:rPr>
                <w:rFonts w:ascii="Times New Roman" w:hAnsi="Times New Roman" w:cs="Times New Roman"/>
                <w:bCs/>
              </w:rPr>
              <w:t>ополнительно введены:</w:t>
            </w:r>
          </w:p>
          <w:p w:rsidR="00AA52DF" w:rsidRPr="00EA4598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в разделе 6 Ряды динамики в статистике: Тема 6.2. Методы анализа основной тенденции (тренда) в рядах динамики и Тема 6.3. Модели сезонных колебаний. – 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EA4598">
              <w:rPr>
                <w:rFonts w:ascii="Times New Roman" w:hAnsi="Times New Roman" w:cs="Times New Roman"/>
                <w:bCs/>
              </w:rPr>
              <w:t xml:space="preserve"> час; </w:t>
            </w:r>
          </w:p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раздел 9. Статистическое изучение связи между явлениями – 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EA4598">
              <w:rPr>
                <w:rFonts w:ascii="Times New Roman" w:hAnsi="Times New Roman" w:cs="Times New Roman"/>
                <w:bCs/>
              </w:rPr>
              <w:t xml:space="preserve"> час.</w:t>
            </w:r>
          </w:p>
        </w:tc>
        <w:tc>
          <w:tcPr>
            <w:tcW w:w="709" w:type="dxa"/>
            <w:vAlign w:val="bottom"/>
          </w:tcPr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Default="00AA52DF" w:rsidP="00000999">
            <w:pPr>
              <w:rPr>
                <w:rFonts w:ascii="Times New Roman" w:hAnsi="Times New Roman" w:cs="Times New Roman"/>
              </w:rPr>
            </w:pPr>
          </w:p>
          <w:p w:rsidR="00AA52DF" w:rsidRPr="001B5B3A" w:rsidRDefault="00AA52DF" w:rsidP="00000999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ОП.11 Экономика организации</w:t>
            </w:r>
          </w:p>
        </w:tc>
        <w:tc>
          <w:tcPr>
            <w:tcW w:w="9560" w:type="dxa"/>
          </w:tcPr>
          <w:p w:rsidR="00AA52DF" w:rsidRPr="008B6377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8B6377"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AA52DF" w:rsidRPr="008B6377" w:rsidRDefault="00AA52DF" w:rsidP="00000999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1. Организация, отрасль в условиях рынка – 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8B6377">
              <w:rPr>
                <w:rFonts w:ascii="Times New Roman" w:hAnsi="Times New Roman"/>
                <w:sz w:val="22"/>
                <w:szCs w:val="22"/>
              </w:rPr>
              <w:t xml:space="preserve"> час;</w:t>
            </w:r>
          </w:p>
          <w:p w:rsidR="00AA52DF" w:rsidRPr="008B6377" w:rsidRDefault="00AA52DF" w:rsidP="00000999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2. Материально-техническая база организации  - 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8B6377">
              <w:rPr>
                <w:rFonts w:ascii="Times New Roman" w:hAnsi="Times New Roman"/>
                <w:sz w:val="22"/>
                <w:szCs w:val="22"/>
              </w:rPr>
              <w:t xml:space="preserve"> час; </w:t>
            </w:r>
          </w:p>
          <w:p w:rsidR="00AA52DF" w:rsidRPr="008B6377" w:rsidRDefault="00AA52DF" w:rsidP="00000999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3.Трудовые ресурсы и оплата труда в организации – 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8B6377">
              <w:rPr>
                <w:rFonts w:ascii="Times New Roman" w:hAnsi="Times New Roman"/>
                <w:sz w:val="22"/>
                <w:szCs w:val="22"/>
              </w:rPr>
              <w:t xml:space="preserve"> час;</w:t>
            </w:r>
          </w:p>
          <w:p w:rsidR="00AA52DF" w:rsidRPr="008B6377" w:rsidRDefault="00AA52DF" w:rsidP="00000999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4. Себестоимость, цена, прибыль и рентабельность – основные показатели деятельности организации (предприятия) – 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8B6377">
              <w:rPr>
                <w:rFonts w:ascii="Times New Roman" w:hAnsi="Times New Roman"/>
                <w:sz w:val="22"/>
                <w:szCs w:val="22"/>
              </w:rPr>
              <w:t xml:space="preserve"> час;</w:t>
            </w:r>
          </w:p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B6377">
              <w:rPr>
                <w:rFonts w:ascii="Times New Roman" w:hAnsi="Times New Roman"/>
              </w:rPr>
              <w:t xml:space="preserve">Раздел 5. Планирование деятельности организации – </w:t>
            </w:r>
            <w:r>
              <w:rPr>
                <w:rFonts w:ascii="Times New Roman" w:hAnsi="Times New Roman"/>
              </w:rPr>
              <w:t>6</w:t>
            </w:r>
            <w:r w:rsidRPr="008B6377">
              <w:rPr>
                <w:rFonts w:ascii="Times New Roman" w:hAnsi="Times New Roman"/>
              </w:rPr>
              <w:t xml:space="preserve"> час.</w:t>
            </w:r>
          </w:p>
        </w:tc>
        <w:tc>
          <w:tcPr>
            <w:tcW w:w="709" w:type="dxa"/>
            <w:vAlign w:val="bottom"/>
          </w:tcPr>
          <w:p w:rsidR="00AA52DF" w:rsidRPr="001B5B3A" w:rsidRDefault="00AA52DF" w:rsidP="00000999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AA52DF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ОП.12 Менеджмент</w:t>
            </w:r>
          </w:p>
        </w:tc>
        <w:tc>
          <w:tcPr>
            <w:tcW w:w="9560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Вариативная часть используется для создания практикой направленности дисциплины и совершенствования практической подготовки студентов,  дополнительно введены практические работы по всем темам учебной дисциплины.</w:t>
            </w:r>
          </w:p>
        </w:tc>
        <w:tc>
          <w:tcPr>
            <w:tcW w:w="709" w:type="dxa"/>
            <w:vAlign w:val="bottom"/>
          </w:tcPr>
          <w:p w:rsidR="00AA52DF" w:rsidRPr="00E25112" w:rsidRDefault="00AA52DF" w:rsidP="00000999">
            <w:pPr>
              <w:rPr>
                <w:rFonts w:ascii="Times New Roman" w:hAnsi="Times New Roman" w:cs="Times New Roman"/>
              </w:rPr>
            </w:pPr>
            <w:r w:rsidRPr="00E25112">
              <w:rPr>
                <w:rFonts w:ascii="Times New Roman" w:hAnsi="Times New Roman" w:cs="Times New Roman"/>
              </w:rPr>
              <w:t>24</w:t>
            </w:r>
          </w:p>
        </w:tc>
      </w:tr>
      <w:tr w:rsidR="00AA52DF" w:rsidRPr="001B32A1" w:rsidTr="00514BE5">
        <w:tc>
          <w:tcPr>
            <w:tcW w:w="2756" w:type="dxa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ОП.13 Документационное обеспечение управления</w:t>
            </w:r>
          </w:p>
        </w:tc>
        <w:tc>
          <w:tcPr>
            <w:tcW w:w="9560" w:type="dxa"/>
          </w:tcPr>
          <w:p w:rsidR="00AA52DF" w:rsidRPr="00D43605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дисциплине</w:t>
            </w:r>
            <w:r>
              <w:rPr>
                <w:rFonts w:ascii="Times New Roman" w:hAnsi="Times New Roman" w:cs="Times New Roman"/>
              </w:rPr>
              <w:t xml:space="preserve"> путем введения:</w:t>
            </w:r>
          </w:p>
          <w:p w:rsidR="00AA52DF" w:rsidRDefault="00AA52DF" w:rsidP="0000099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в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разделе 1 </w:t>
            </w:r>
            <w:r w:rsidRPr="00D43605">
              <w:rPr>
                <w:rFonts w:ascii="Times New Roman" w:hAnsi="Times New Roman" w:cs="Times New Roman"/>
              </w:rPr>
              <w:t xml:space="preserve"> Современное  делопроизводство.  Документированная  информация </w:t>
            </w:r>
            <w:r w:rsidRPr="00D43605">
              <w:rPr>
                <w:rFonts w:ascii="Times New Roman" w:hAnsi="Times New Roman" w:cs="Times New Roman"/>
                <w:bCs/>
              </w:rPr>
              <w:t>Тем</w:t>
            </w:r>
            <w:r>
              <w:rPr>
                <w:rFonts w:ascii="Times New Roman" w:hAnsi="Times New Roman" w:cs="Times New Roman"/>
                <w:bCs/>
              </w:rPr>
              <w:t>ы</w:t>
            </w:r>
            <w:r w:rsidRPr="00D43605">
              <w:rPr>
                <w:rFonts w:ascii="Times New Roman" w:hAnsi="Times New Roman" w:cs="Times New Roman"/>
                <w:bCs/>
              </w:rPr>
              <w:t xml:space="preserve"> 1.3.Нормативно-правовая база ДОУ – 8 час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:rsidR="00AA52DF" w:rsidRPr="008B6377" w:rsidRDefault="00AA52DF" w:rsidP="00000999">
            <w:pPr>
              <w:rPr>
                <w:rFonts w:ascii="Times New Roman" w:hAnsi="Times New Roman" w:cs="Times New Roman"/>
                <w:bCs/>
              </w:rPr>
            </w:pP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>раздел</w:t>
            </w: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а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2 </w:t>
            </w:r>
            <w:r w:rsidRPr="00D43605">
              <w:rPr>
                <w:rFonts w:ascii="Times New Roman" w:hAnsi="Times New Roman" w:cs="Times New Roman"/>
              </w:rPr>
              <w:t>Организация  документооборота  и  технология  делопроизводства -3 час;</w:t>
            </w:r>
          </w:p>
          <w:p w:rsid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>раздел</w:t>
            </w: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а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3</w:t>
            </w:r>
            <w:r w:rsidRPr="00D43605">
              <w:rPr>
                <w:rFonts w:ascii="Times New Roman" w:hAnsi="Times New Roman" w:cs="Times New Roman"/>
              </w:rPr>
              <w:t xml:space="preserve"> Работа  с  документами  (подготовка, оформление, хранение) – 10 час.</w:t>
            </w:r>
          </w:p>
        </w:tc>
        <w:tc>
          <w:tcPr>
            <w:tcW w:w="709" w:type="dxa"/>
            <w:vAlign w:val="bottom"/>
          </w:tcPr>
          <w:p w:rsidR="00AA52DF" w:rsidRPr="00E25112" w:rsidRDefault="00AA52DF" w:rsidP="00000999">
            <w:pPr>
              <w:rPr>
                <w:rFonts w:ascii="Times New Roman" w:hAnsi="Times New Roman" w:cs="Times New Roman"/>
              </w:rPr>
            </w:pPr>
            <w:r w:rsidRPr="00E25112">
              <w:rPr>
                <w:rFonts w:ascii="Times New Roman" w:hAnsi="Times New Roman" w:cs="Times New Roman"/>
              </w:rPr>
              <w:t>21</w:t>
            </w:r>
          </w:p>
        </w:tc>
      </w:tr>
      <w:tr w:rsidR="00AA52DF" w:rsidRPr="00A0725D" w:rsidTr="00000999">
        <w:tc>
          <w:tcPr>
            <w:tcW w:w="2756" w:type="dxa"/>
            <w:vMerge w:val="restart"/>
          </w:tcPr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AA52DF" w:rsidRPr="009A4241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1B32A1">
              <w:rPr>
                <w:rFonts w:ascii="Times New Roman" w:hAnsi="Times New Roman" w:cs="Times New Roman"/>
                <w:b/>
                <w:color w:val="000000"/>
              </w:rPr>
              <w:t>ПМ.00 Профессиональные модули</w:t>
            </w:r>
          </w:p>
        </w:tc>
        <w:tc>
          <w:tcPr>
            <w:tcW w:w="2393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ОП.14 Информационные технологии в профессиональной деятельности</w:t>
            </w:r>
          </w:p>
        </w:tc>
        <w:tc>
          <w:tcPr>
            <w:tcW w:w="9560" w:type="dxa"/>
          </w:tcPr>
          <w:p w:rsidR="00AA52DF" w:rsidRPr="00797264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</w:t>
            </w:r>
            <w:r>
              <w:rPr>
                <w:rFonts w:ascii="Times New Roman" w:hAnsi="Times New Roman" w:cs="Times New Roman"/>
              </w:rPr>
              <w:t>расширения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 w:rsidRPr="00D43605">
              <w:rPr>
                <w:rFonts w:ascii="Times New Roman" w:hAnsi="Times New Roman" w:cs="Times New Roman"/>
              </w:rPr>
              <w:t>практических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занятий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программным обеспечением (КОНСУЛЬТАНТ-ПЛЮС и ГАРАНТ).</w:t>
            </w:r>
          </w:p>
        </w:tc>
        <w:tc>
          <w:tcPr>
            <w:tcW w:w="709" w:type="dxa"/>
            <w:vAlign w:val="bottom"/>
          </w:tcPr>
          <w:p w:rsidR="00AA52DF" w:rsidRPr="001B5B3A" w:rsidRDefault="00AA52DF" w:rsidP="00000999">
            <w:pPr>
              <w:rPr>
                <w:rFonts w:ascii="Times New Roman" w:hAnsi="Times New Roman" w:cs="Times New Roman"/>
                <w:highlight w:val="yellow"/>
              </w:rPr>
            </w:pPr>
            <w:r w:rsidRPr="00E25112">
              <w:rPr>
                <w:rFonts w:ascii="Times New Roman" w:hAnsi="Times New Roman" w:cs="Times New Roman"/>
              </w:rPr>
              <w:t>24</w:t>
            </w:r>
          </w:p>
        </w:tc>
      </w:tr>
      <w:tr w:rsidR="00AA52DF" w:rsidRPr="00A0725D" w:rsidTr="00000999">
        <w:tc>
          <w:tcPr>
            <w:tcW w:w="2756" w:type="dxa"/>
            <w:vMerge/>
          </w:tcPr>
          <w:p w:rsidR="00AA52DF" w:rsidRPr="00A0725D" w:rsidRDefault="00AA52DF" w:rsidP="003104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A0725D" w:rsidRDefault="00AA52DF" w:rsidP="00297A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0" w:type="dxa"/>
          </w:tcPr>
          <w:p w:rsidR="00AA52DF" w:rsidRPr="00D246E4" w:rsidRDefault="00AA52DF" w:rsidP="00F539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bottom"/>
          </w:tcPr>
          <w:p w:rsidR="00AA52DF" w:rsidRDefault="00AA52DF" w:rsidP="004704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1B32A1">
              <w:rPr>
                <w:rFonts w:ascii="Times New Roman" w:hAnsi="Times New Roman" w:cs="Times New Roman"/>
                <w:b/>
              </w:rPr>
              <w:t>97</w:t>
            </w:r>
          </w:p>
        </w:tc>
      </w:tr>
      <w:tr w:rsidR="00AA52DF" w:rsidRPr="00A0725D" w:rsidTr="00514BE5">
        <w:tc>
          <w:tcPr>
            <w:tcW w:w="2756" w:type="dxa"/>
          </w:tcPr>
          <w:p w:rsidR="00AA52DF" w:rsidRPr="00A0725D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t xml:space="preserve">ПМ.01 </w:t>
            </w:r>
          </w:p>
          <w:p w:rsidR="00AA52DF" w:rsidRPr="00A0725D" w:rsidRDefault="00AA52DF" w:rsidP="0000099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Обеспечение реализации прав граждан в сфере пенсионного обеспечения и социальной защиты</w:t>
            </w:r>
          </w:p>
          <w:p w:rsidR="00AA52DF" w:rsidRPr="00A0725D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52DF" w:rsidRPr="00A0725D" w:rsidRDefault="00AA52DF" w:rsidP="00000999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 xml:space="preserve">МДК.01.01 </w:t>
            </w:r>
            <w:r>
              <w:rPr>
                <w:rFonts w:ascii="Times New Roman" w:hAnsi="Times New Roman" w:cs="Times New Roman"/>
              </w:rPr>
              <w:t>Право социального обеспечения</w:t>
            </w:r>
          </w:p>
          <w:p w:rsidR="00AA52DF" w:rsidRPr="00A0725D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60" w:type="dxa"/>
          </w:tcPr>
          <w:p w:rsidR="00AA52DF" w:rsidRPr="00D43605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углубления теоретических знаний по  </w:t>
            </w:r>
            <w:r>
              <w:rPr>
                <w:rFonts w:ascii="Times New Roman" w:hAnsi="Times New Roman" w:cs="Times New Roman"/>
              </w:rPr>
              <w:t>разделам междисциплинарного курса:</w:t>
            </w:r>
          </w:p>
          <w:p w:rsidR="00AA52DF" w:rsidRPr="00D246E4" w:rsidRDefault="00AA52DF" w:rsidP="00000999">
            <w:r w:rsidRPr="00D246E4">
              <w:t>Раздел 1. Организационно- правовые формы осуществления права на социальное обеспечение</w:t>
            </w:r>
            <w:r>
              <w:t xml:space="preserve"> – 10 час.,</w:t>
            </w:r>
          </w:p>
          <w:p w:rsidR="00AA52DF" w:rsidRPr="00D246E4" w:rsidRDefault="00AA52DF" w:rsidP="00000999">
            <w:r w:rsidRPr="00D246E4">
              <w:t>Раздел 2. Пенсионное законодательство РФ</w:t>
            </w:r>
            <w:r>
              <w:t xml:space="preserve"> – 14 час.,</w:t>
            </w:r>
          </w:p>
          <w:p w:rsidR="00AA52DF" w:rsidRPr="00F5394E" w:rsidRDefault="00AA52DF" w:rsidP="00000999">
            <w:pPr>
              <w:rPr>
                <w:rFonts w:ascii="Times New Roman" w:hAnsi="Times New Roman" w:cs="Times New Roman"/>
              </w:rPr>
            </w:pPr>
            <w:r w:rsidRPr="00D246E4">
              <w:t>Раздел 3. Социальное обеспечение и обслуживание в РФ</w:t>
            </w:r>
            <w:r>
              <w:t xml:space="preserve"> – 14 час</w:t>
            </w:r>
          </w:p>
        </w:tc>
        <w:tc>
          <w:tcPr>
            <w:tcW w:w="709" w:type="dxa"/>
          </w:tcPr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AA52DF" w:rsidRPr="00F5394E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AA52DF" w:rsidRPr="00AA52DF" w:rsidTr="00514BE5">
        <w:tc>
          <w:tcPr>
            <w:tcW w:w="2756" w:type="dxa"/>
          </w:tcPr>
          <w:p w:rsidR="00AA52DF" w:rsidRP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AA52DF" w:rsidRPr="00AA52DF" w:rsidRDefault="00AA52DF" w:rsidP="000009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0" w:type="dxa"/>
          </w:tcPr>
          <w:p w:rsidR="00AA52DF" w:rsidRPr="00AA52DF" w:rsidRDefault="00AA52D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A52DF" w:rsidRPr="00AA52DF" w:rsidRDefault="00AA52D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531 час.</w:t>
            </w:r>
          </w:p>
        </w:tc>
      </w:tr>
    </w:tbl>
    <w:p w:rsidR="009F4DC5" w:rsidRPr="00A0725D" w:rsidRDefault="009F4DC5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9F4DC5" w:rsidRPr="00A0725D" w:rsidSect="00514BE5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3E1594" w:rsidRDefault="003E1594" w:rsidP="003E1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25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AA52DF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 введены </w:t>
      </w:r>
      <w:r w:rsidRPr="00A0725D">
        <w:rPr>
          <w:rFonts w:ascii="Times New Roman" w:hAnsi="Times New Roman" w:cs="Times New Roman"/>
          <w:color w:val="000000"/>
          <w:sz w:val="24"/>
          <w:szCs w:val="24"/>
        </w:rPr>
        <w:t>следующие общепрофессиональные дисциплины:</w:t>
      </w:r>
    </w:p>
    <w:p w:rsidR="003E1594" w:rsidRDefault="003E1594" w:rsidP="003E1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429" w:type="dxa"/>
        <w:tblLook w:val="04A0" w:firstRow="1" w:lastRow="0" w:firstColumn="1" w:lastColumn="0" w:noHBand="0" w:noVBand="1"/>
      </w:tblPr>
      <w:tblGrid>
        <w:gridCol w:w="2376"/>
        <w:gridCol w:w="5103"/>
        <w:gridCol w:w="1950"/>
      </w:tblGrid>
      <w:tr w:rsidR="003E1594" w:rsidTr="003E1594">
        <w:tc>
          <w:tcPr>
            <w:tcW w:w="2376" w:type="dxa"/>
            <w:vAlign w:val="center"/>
          </w:tcPr>
          <w:p w:rsidR="003E1594" w:rsidRPr="00560A8A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  <w:p w:rsidR="003E1594" w:rsidRPr="00560A8A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  <w:p w:rsidR="003E1594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3E1594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950" w:type="dxa"/>
            <w:vAlign w:val="center"/>
          </w:tcPr>
          <w:p w:rsidR="003E1594" w:rsidRPr="00560A8A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  <w:p w:rsidR="003E1594" w:rsidRDefault="003E1594" w:rsidP="006779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ОП.16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Уголовное право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42</w:t>
            </w: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ОП.17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Финансовое право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32</w:t>
            </w: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ОП.18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Налоговое право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32</w:t>
            </w: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ОП.19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Муниципальное право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32</w:t>
            </w: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ОП.20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Жилищное право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34</w:t>
            </w: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ОП.21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Пенсионное право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34</w:t>
            </w: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ОП.22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Правоохранительные и судебные органы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46</w:t>
            </w: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ОП.23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Нотариат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42</w:t>
            </w:r>
          </w:p>
        </w:tc>
      </w:tr>
      <w:tr w:rsidR="00F37B4B" w:rsidRPr="003E1594" w:rsidTr="003E1594">
        <w:tc>
          <w:tcPr>
            <w:tcW w:w="2376" w:type="dxa"/>
          </w:tcPr>
          <w:p w:rsidR="00F37B4B" w:rsidRDefault="00F37B4B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ОП.24 </w:t>
            </w:r>
          </w:p>
        </w:tc>
        <w:tc>
          <w:tcPr>
            <w:tcW w:w="5103" w:type="dxa"/>
          </w:tcPr>
          <w:p w:rsidR="00F37B4B" w:rsidRPr="003E1594" w:rsidRDefault="00F37B4B" w:rsidP="00677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Этика и психология профессиональной деятельности</w:t>
            </w:r>
          </w:p>
        </w:tc>
        <w:tc>
          <w:tcPr>
            <w:tcW w:w="1950" w:type="dxa"/>
            <w:vAlign w:val="bottom"/>
          </w:tcPr>
          <w:p w:rsidR="00F37B4B" w:rsidRPr="000A7A60" w:rsidRDefault="00F37B4B" w:rsidP="00B33F01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36</w:t>
            </w:r>
          </w:p>
        </w:tc>
      </w:tr>
      <w:tr w:rsidR="00AA52DF" w:rsidRPr="00AA52DF" w:rsidTr="003E1594">
        <w:tc>
          <w:tcPr>
            <w:tcW w:w="2376" w:type="dxa"/>
          </w:tcPr>
          <w:p w:rsidR="00AA52DF" w:rsidRPr="00AA52DF" w:rsidRDefault="00AA52DF" w:rsidP="001A4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AA52DF">
              <w:rPr>
                <w:rFonts w:ascii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5103" w:type="dxa"/>
          </w:tcPr>
          <w:p w:rsidR="00AA52DF" w:rsidRPr="00AA52DF" w:rsidRDefault="00AA52DF" w:rsidP="0067794A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50" w:type="dxa"/>
            <w:vAlign w:val="bottom"/>
          </w:tcPr>
          <w:p w:rsidR="00AA52DF" w:rsidRPr="00AA52DF" w:rsidRDefault="00AA52DF" w:rsidP="00B33F01">
            <w:pPr>
              <w:rPr>
                <w:rFonts w:ascii="Times New Roman" w:hAnsi="Times New Roman" w:cs="Times New Roman"/>
                <w:b/>
              </w:rPr>
            </w:pPr>
            <w:r w:rsidRPr="00AA52DF">
              <w:rPr>
                <w:rFonts w:ascii="Times New Roman" w:hAnsi="Times New Roman" w:cs="Times New Roman"/>
                <w:b/>
              </w:rPr>
              <w:t>495 час.</w:t>
            </w:r>
          </w:p>
        </w:tc>
      </w:tr>
    </w:tbl>
    <w:p w:rsidR="002C6A7B" w:rsidRPr="00560A8A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A029F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</w:t>
      </w:r>
      <w:r w:rsidR="00F37B4B">
        <w:rPr>
          <w:rFonts w:ascii="Times New Roman" w:hAnsi="Times New Roman" w:cs="Times New Roman"/>
          <w:color w:val="000000"/>
          <w:sz w:val="24"/>
          <w:szCs w:val="24"/>
        </w:rPr>
        <w:t>40.02.01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7B4B">
        <w:rPr>
          <w:rFonts w:ascii="Times New Roman" w:hAnsi="Times New Roman" w:cs="Times New Roman"/>
          <w:color w:val="000000"/>
          <w:sz w:val="24"/>
          <w:szCs w:val="24"/>
        </w:rPr>
        <w:t>Право и организация социального обеспечения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разработана в соответствии с требованиями ФГОС к материально-техническому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обеспечению образовательного процесса.</w:t>
      </w:r>
    </w:p>
    <w:p w:rsidR="002C6A7B" w:rsidRPr="00560A8A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A7B">
        <w:rPr>
          <w:rFonts w:ascii="Times New Roman" w:hAnsi="Times New Roman" w:cs="Times New Roman"/>
          <w:b/>
          <w:color w:val="000000"/>
          <w:sz w:val="24"/>
          <w:szCs w:val="24"/>
        </w:rPr>
        <w:t>Вывод</w:t>
      </w:r>
      <w:r w:rsidRPr="002C6A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6649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данная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7B4B"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позволяет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подготовить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7B4B">
        <w:rPr>
          <w:rFonts w:ascii="Times New Roman" w:hAnsi="Times New Roman" w:cs="Times New Roman"/>
          <w:color w:val="000000"/>
          <w:sz w:val="24"/>
          <w:szCs w:val="24"/>
        </w:rPr>
        <w:t>юриста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</w:t>
      </w:r>
      <w:r w:rsidR="00F37B4B">
        <w:rPr>
          <w:rFonts w:ascii="Times New Roman" w:hAnsi="Times New Roman" w:cs="Times New Roman"/>
          <w:color w:val="000000"/>
          <w:sz w:val="24"/>
          <w:szCs w:val="24"/>
        </w:rPr>
        <w:t xml:space="preserve">40.02.01 Право и организация социального обеспечения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в соответствии с ФГОС, требованиям экономики и запросам работодателей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региона.</w:t>
      </w:r>
    </w:p>
    <w:p w:rsidR="002C6A7B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BE708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BE708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BE708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7080" w:rsidRDefault="00DB4ED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Руководитель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5768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5768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5768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________________________ </w:t>
      </w:r>
      <w:r>
        <w:rPr>
          <w:rFonts w:ascii="Times New Roman" w:hAnsi="Times New Roman" w:cs="Times New Roman"/>
          <w:color w:val="000000"/>
          <w:sz w:val="24"/>
          <w:szCs w:val="24"/>
        </w:rPr>
        <w:t>В.Г. Юшкова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E7080" w:rsidRDefault="00BE708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6A7B" w:rsidRDefault="002C6A7B" w:rsidP="00BE7080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М.П.</w:t>
      </w:r>
      <w:r w:rsidR="003B18B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18B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18B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18B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18B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18BA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18B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E7080" w:rsidRDefault="00BE708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560A8A" w:rsidRDefault="002C6A7B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C6A7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2. </w:t>
      </w:r>
      <w:r w:rsidR="00560A8A" w:rsidRPr="002C6A7B">
        <w:rPr>
          <w:rFonts w:ascii="Times New Roman" w:hAnsi="Times New Roman" w:cs="Times New Roman"/>
          <w:b/>
          <w:color w:val="000000"/>
          <w:sz w:val="24"/>
          <w:szCs w:val="24"/>
        </w:rPr>
        <w:t>ИСПОЛЬЗУЕМЫЕ СОКРАЩЕНИЯ</w:t>
      </w:r>
    </w:p>
    <w:p w:rsidR="002C6A7B" w:rsidRPr="002C6A7B" w:rsidRDefault="002C6A7B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СПО </w:t>
      </w:r>
      <w:r w:rsidRPr="00560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среднее профессиональное образование</w:t>
      </w:r>
    </w:p>
    <w:p w:rsidR="00560A8A" w:rsidRPr="00560A8A" w:rsidRDefault="000A029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– образовательн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УД – учебная дисциплина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ПМ – профессиональный модуль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ПК – профессиональная компетенция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ОК – общая компетенция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МДК – междисциплинарный курс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УП – учебная практика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ПП – производственная практика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ГИА – государственная итоговая аттестация</w:t>
      </w:r>
    </w:p>
    <w:p w:rsidR="002C6A7B" w:rsidRDefault="002C6A7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6A7B" w:rsidRPr="00560A8A" w:rsidRDefault="00AB78AA" w:rsidP="00AB78AA">
      <w:pPr>
        <w:tabs>
          <w:tab w:val="left" w:pos="30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60A8A" w:rsidRDefault="002C6A7B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C6A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560A8A" w:rsidRPr="002C6A7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560A8A" w:rsidRPr="002C6A7B">
        <w:rPr>
          <w:rFonts w:ascii="Times New Roman" w:hAnsi="Times New Roman" w:cs="Times New Roman"/>
          <w:b/>
          <w:color w:val="000000"/>
          <w:sz w:val="24"/>
          <w:szCs w:val="24"/>
        </w:rPr>
        <w:t>ОБЩИЕ ПОЛОЖЕНИ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Я</w:t>
      </w:r>
    </w:p>
    <w:p w:rsidR="00AB78AA" w:rsidRPr="002C6A7B" w:rsidRDefault="00AB78AA" w:rsidP="002C6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представляет собой комплекс нормативно-методической документации,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разработанной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на основе федерального государственного образовательного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стандарта по 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2C6A7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утвержденного приказом Министерства образования и науки Российской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Федерации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="00AB13A9">
        <w:rPr>
          <w:rFonts w:ascii="Times New Roman" w:hAnsi="Times New Roman" w:cs="Times New Roman"/>
          <w:color w:val="000000"/>
          <w:sz w:val="24"/>
          <w:szCs w:val="24"/>
        </w:rPr>
        <w:t>508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/>
          <w:sz w:val="24"/>
          <w:szCs w:val="24"/>
        </w:rPr>
        <w:t>12.05.2014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года с учетом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регионального рынка труда, регламентирующий содержание, организацию и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оценку качества подготовки студентов и выпускников.</w:t>
      </w: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(далее - </w:t>
      </w: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)обеспечивает достижение студентами результатов обучения, установленных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указанным федеральным государственным образовательным стандартом.</w:t>
      </w:r>
    </w:p>
    <w:p w:rsidR="00560A8A" w:rsidRPr="00560A8A" w:rsidRDefault="00CA7F16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состоит из: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-паспорта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-базисного учебного плана;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-рабочего учебного плана;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-календарного учебного графика;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учебных дисциплин;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профессиональных модулей;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-рабочих программ учебной</w:t>
      </w:r>
      <w:r w:rsidR="006F0CA3">
        <w:rPr>
          <w:rFonts w:ascii="Times New Roman" w:hAnsi="Times New Roman" w:cs="Times New Roman"/>
          <w:color w:val="000000"/>
          <w:sz w:val="24"/>
          <w:szCs w:val="24"/>
        </w:rPr>
        <w:t xml:space="preserve">, производственной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и преддипломной практик;</w:t>
      </w:r>
    </w:p>
    <w:p w:rsidR="00560A8A" w:rsidRPr="00560A8A" w:rsidRDefault="00560A8A" w:rsidP="002C6A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-нормативно-правовых документов, регламентирующих организацию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процесса.</w:t>
      </w:r>
    </w:p>
    <w:p w:rsidR="00560A8A" w:rsidRPr="00560A8A" w:rsidRDefault="00CA7F16" w:rsidP="00DC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ежегодно пересматривается и при необходимости обновляется в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части содержания учебных планов, состава и содержания рабочих программ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дисциплин, рабочих программ профессиональных модулей, программ учебной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производственной практик, методических материалов, обеспечивающих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качество подготовки студентов.</w:t>
      </w:r>
    </w:p>
    <w:p w:rsidR="00560A8A" w:rsidRPr="00560A8A" w:rsidRDefault="00560A8A" w:rsidP="00DC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пользователями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560A8A" w:rsidRPr="00560A8A" w:rsidRDefault="00DC4FC1" w:rsidP="00DC4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преподаватели, сотрудники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техникума обеспечивающие проведение образовательного процесса по специальности </w:t>
      </w:r>
      <w:r w:rsidR="00AB13A9">
        <w:rPr>
          <w:rFonts w:ascii="Times New Roman" w:hAnsi="Times New Roman" w:cs="Times New Roman"/>
          <w:color w:val="000000"/>
          <w:sz w:val="24"/>
          <w:szCs w:val="24"/>
        </w:rPr>
        <w:t>Право и организация социального обеспечения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студенты, обучающиеся по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данной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специальности;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администрация и коллективные органы управления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АН ПО</w:t>
      </w:r>
      <w:r w:rsidR="00AB13A9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AB13A9">
        <w:rPr>
          <w:rFonts w:ascii="Times New Roman" w:hAnsi="Times New Roman" w:cs="Times New Roman"/>
          <w:color w:val="000000"/>
          <w:sz w:val="24"/>
          <w:szCs w:val="24"/>
        </w:rPr>
        <w:t>Уральский промышленно-экономический техникум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0A8A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абитуриенты и их родители;</w:t>
      </w:r>
    </w:p>
    <w:p w:rsid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работодатели.</w:t>
      </w:r>
    </w:p>
    <w:p w:rsidR="00DC4FC1" w:rsidRPr="00560A8A" w:rsidRDefault="00DC4FC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0CA3" w:rsidRDefault="006F0CA3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A7F16" w:rsidRDefault="006F0CA3" w:rsidP="00CA7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4. </w:t>
      </w:r>
      <w:r w:rsidR="00560A8A" w:rsidRPr="00DD7E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ПАСПОРТ </w:t>
      </w:r>
      <w:r w:rsidR="00CA7F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ПРОГРАММЫ ПОДГОТОВКИ </w:t>
      </w:r>
    </w:p>
    <w:p w:rsidR="00560A8A" w:rsidRDefault="00CA7F16" w:rsidP="00CA7F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СПЕЦИАЛИСТОВ СРЕДНЕГО ЗВЕНА</w:t>
      </w:r>
    </w:p>
    <w:p w:rsidR="00DD7E11" w:rsidRPr="00DD7E11" w:rsidRDefault="00DD7E11" w:rsidP="00DD7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DD7E11" w:rsidRDefault="00560A8A" w:rsidP="00DD7E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7E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</w:t>
      </w:r>
      <w:r w:rsidRPr="00DD7E11">
        <w:rPr>
          <w:rFonts w:ascii="Times New Roman" w:hAnsi="Times New Roman" w:cs="Times New Roman"/>
          <w:b/>
          <w:color w:val="000000"/>
          <w:sz w:val="24"/>
          <w:szCs w:val="24"/>
        </w:rPr>
        <w:t>Нормативно</w:t>
      </w:r>
      <w:r w:rsidRPr="00DD7E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DD7E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правовые основы разработки </w:t>
      </w:r>
      <w:r w:rsidR="00CA7F16">
        <w:rPr>
          <w:rFonts w:ascii="Times New Roman" w:hAnsi="Times New Roman" w:cs="Times New Roman"/>
          <w:b/>
          <w:color w:val="000000"/>
          <w:sz w:val="24"/>
          <w:szCs w:val="24"/>
        </w:rPr>
        <w:t>программы подготовки специалистов среднего звена</w:t>
      </w:r>
    </w:p>
    <w:p w:rsidR="00AB13A9" w:rsidRDefault="00CA7F16" w:rsidP="00AB13A9">
      <w:pPr>
        <w:autoSpaceDE w:val="0"/>
        <w:autoSpaceDN w:val="0"/>
        <w:adjustRightInd w:val="0"/>
        <w:spacing w:line="240" w:lineRule="auto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AB13A9">
        <w:rPr>
          <w:rFonts w:ascii="Times New Roman" w:hAnsi="Times New Roman" w:cs="Times New Roman"/>
          <w:sz w:val="24"/>
          <w:szCs w:val="24"/>
        </w:rPr>
        <w:t xml:space="preserve">40.02.01 </w:t>
      </w:r>
      <w:r w:rsidR="00811B43" w:rsidRPr="00811B43">
        <w:rPr>
          <w:rFonts w:ascii="Times New Roman" w:hAnsi="Times New Roman" w:cs="Times New Roman"/>
          <w:sz w:val="24"/>
          <w:szCs w:val="24"/>
        </w:rPr>
        <w:t>«</w:t>
      </w:r>
      <w:r w:rsidR="00AB13A9">
        <w:rPr>
          <w:rFonts w:ascii="Times New Roman" w:hAnsi="Times New Roman" w:cs="Times New Roman"/>
          <w:sz w:val="24"/>
          <w:szCs w:val="24"/>
        </w:rPr>
        <w:t>Право и организация социального обеспечения</w:t>
      </w:r>
      <w:r w:rsidR="00811B43" w:rsidRPr="00811B43">
        <w:rPr>
          <w:rFonts w:ascii="Times New Roman" w:hAnsi="Times New Roman" w:cs="Times New Roman"/>
          <w:sz w:val="24"/>
          <w:szCs w:val="24"/>
        </w:rPr>
        <w:t>»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«</w:t>
      </w:r>
      <w:r w:rsidR="00AB13A9">
        <w:rPr>
          <w:rFonts w:ascii="Times New Roman" w:hAnsi="Times New Roman" w:cs="Times New Roman"/>
          <w:sz w:val="24"/>
          <w:szCs w:val="24"/>
        </w:rPr>
        <w:t>Юрист</w:t>
      </w:r>
      <w:r w:rsidR="00811B43" w:rsidRPr="00811B43">
        <w:rPr>
          <w:rFonts w:ascii="Times New Roman" w:hAnsi="Times New Roman" w:cs="Times New Roman"/>
          <w:sz w:val="24"/>
          <w:szCs w:val="24"/>
        </w:rPr>
        <w:t xml:space="preserve">», специальности </w:t>
      </w:r>
      <w:r w:rsidR="00AB13A9">
        <w:rPr>
          <w:rFonts w:ascii="Times New Roman" w:hAnsi="Times New Roman" w:cs="Times New Roman"/>
          <w:sz w:val="24"/>
          <w:szCs w:val="24"/>
        </w:rPr>
        <w:t xml:space="preserve">40.02.01 </w:t>
      </w:r>
      <w:r w:rsidR="00AB13A9" w:rsidRPr="00811B43">
        <w:rPr>
          <w:rFonts w:ascii="Times New Roman" w:hAnsi="Times New Roman" w:cs="Times New Roman"/>
          <w:sz w:val="24"/>
          <w:szCs w:val="24"/>
        </w:rPr>
        <w:t>«</w:t>
      </w:r>
      <w:r w:rsidR="00AB13A9">
        <w:rPr>
          <w:rFonts w:ascii="Times New Roman" w:hAnsi="Times New Roman" w:cs="Times New Roman"/>
          <w:sz w:val="24"/>
          <w:szCs w:val="24"/>
        </w:rPr>
        <w:t>Право и организация социального обеспечения</w:t>
      </w:r>
      <w:r w:rsidR="00AB13A9" w:rsidRPr="00811B43">
        <w:rPr>
          <w:rFonts w:ascii="Times New Roman" w:hAnsi="Times New Roman" w:cs="Times New Roman"/>
          <w:sz w:val="24"/>
          <w:szCs w:val="24"/>
        </w:rPr>
        <w:t>»</w:t>
      </w:r>
      <w:r w:rsidR="00AB13A9">
        <w:rPr>
          <w:rFonts w:ascii="Times New Roman" w:hAnsi="Times New Roman" w:cs="Times New Roman"/>
          <w:sz w:val="24"/>
          <w:szCs w:val="24"/>
        </w:rPr>
        <w:t>.</w:t>
      </w:r>
    </w:p>
    <w:p w:rsidR="00811B43" w:rsidRPr="00811B43" w:rsidRDefault="00811B43" w:rsidP="00AB13A9">
      <w:pPr>
        <w:autoSpaceDE w:val="0"/>
        <w:autoSpaceDN w:val="0"/>
        <w:adjustRightInd w:val="0"/>
        <w:spacing w:line="240" w:lineRule="auto"/>
        <w:ind w:firstLine="500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Нормативную правовую основу разработки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811B43">
        <w:rPr>
          <w:rFonts w:ascii="Times New Roman" w:hAnsi="Times New Roman" w:cs="Times New Roman"/>
          <w:sz w:val="24"/>
          <w:szCs w:val="24"/>
        </w:rPr>
        <w:t xml:space="preserve"> (далее - программа) составляют: </w:t>
      </w:r>
    </w:p>
    <w:p w:rsidR="00811B43" w:rsidRPr="00811B43" w:rsidRDefault="00811B43" w:rsidP="007F1D98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D97671">
        <w:rPr>
          <w:rFonts w:ascii="Times New Roman" w:hAnsi="Times New Roman" w:cs="Times New Roman"/>
          <w:sz w:val="24"/>
          <w:szCs w:val="24"/>
        </w:rPr>
        <w:t xml:space="preserve">от 29.12.2012 № 273-ФЗ </w:t>
      </w:r>
      <w:r w:rsidRPr="00811B43">
        <w:rPr>
          <w:rFonts w:ascii="Times New Roman" w:hAnsi="Times New Roman" w:cs="Times New Roman"/>
          <w:sz w:val="24"/>
          <w:szCs w:val="24"/>
        </w:rPr>
        <w:t>«Об образовании</w:t>
      </w:r>
      <w:r w:rsidR="00D97671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811B43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811B43" w:rsidRPr="00811B43" w:rsidRDefault="00811B43" w:rsidP="007F1D98">
      <w:pPr>
        <w:widowControl w:val="0"/>
        <w:numPr>
          <w:ilvl w:val="0"/>
          <w:numId w:val="1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закон от 21.07.2007 № 194-ФЗ «О внесении изменений в </w:t>
      </w:r>
      <w:r w:rsidR="007F1D98">
        <w:rPr>
          <w:rFonts w:ascii="Times New Roman" w:hAnsi="Times New Roman" w:cs="Times New Roman"/>
          <w:sz w:val="24"/>
          <w:szCs w:val="24"/>
        </w:rPr>
        <w:t>о</w:t>
      </w:r>
      <w:r w:rsidRPr="00811B43">
        <w:rPr>
          <w:rFonts w:ascii="Times New Roman" w:hAnsi="Times New Roman" w:cs="Times New Roman"/>
          <w:sz w:val="24"/>
          <w:szCs w:val="24"/>
        </w:rPr>
        <w:t xml:space="preserve">тдельные законодательные акты Российской Федерации в связи с </w:t>
      </w:r>
      <w:r w:rsidR="007F1D98">
        <w:rPr>
          <w:rFonts w:ascii="Times New Roman" w:hAnsi="Times New Roman" w:cs="Times New Roman"/>
          <w:sz w:val="24"/>
          <w:szCs w:val="24"/>
        </w:rPr>
        <w:t>у</w:t>
      </w:r>
      <w:r w:rsidRPr="00811B43">
        <w:rPr>
          <w:rFonts w:ascii="Times New Roman" w:hAnsi="Times New Roman" w:cs="Times New Roman"/>
          <w:sz w:val="24"/>
          <w:szCs w:val="24"/>
        </w:rPr>
        <w:t xml:space="preserve">становлением обязательности общего образования»;  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(ФГОС) </w:t>
      </w:r>
      <w:r w:rsidR="00CA7F16" w:rsidRPr="00811B43">
        <w:rPr>
          <w:rFonts w:ascii="Times New Roman" w:hAnsi="Times New Roman" w:cs="Times New Roman"/>
          <w:sz w:val="24"/>
          <w:szCs w:val="24"/>
        </w:rPr>
        <w:t>среднего профессиональ</w:t>
      </w:r>
      <w:r w:rsidR="00CA7F16">
        <w:rPr>
          <w:rFonts w:ascii="Times New Roman" w:hAnsi="Times New Roman" w:cs="Times New Roman"/>
          <w:sz w:val="24"/>
          <w:szCs w:val="24"/>
        </w:rPr>
        <w:t>ного образования (СПО)</w:t>
      </w:r>
      <w:r w:rsidRPr="00811B43">
        <w:rPr>
          <w:rFonts w:ascii="Times New Roman" w:hAnsi="Times New Roman" w:cs="Times New Roman"/>
          <w:sz w:val="24"/>
          <w:szCs w:val="24"/>
        </w:rPr>
        <w:t>специальности</w:t>
      </w:r>
      <w:r w:rsidR="006F0CA3">
        <w:rPr>
          <w:rFonts w:ascii="Times New Roman" w:hAnsi="Times New Roman" w:cs="Times New Roman"/>
          <w:sz w:val="24"/>
          <w:szCs w:val="24"/>
        </w:rPr>
        <w:t xml:space="preserve"> 40.02.01 «Право и организация социального обеспечения, утвержденный приказо</w:t>
      </w:r>
      <w:r w:rsidR="00664972">
        <w:rPr>
          <w:rFonts w:ascii="Times New Roman" w:hAnsi="Times New Roman" w:cs="Times New Roman"/>
          <w:sz w:val="24"/>
          <w:szCs w:val="24"/>
        </w:rPr>
        <w:t xml:space="preserve">м </w:t>
      </w:r>
      <w:r w:rsidR="006F0CA3">
        <w:rPr>
          <w:rFonts w:ascii="Times New Roman" w:hAnsi="Times New Roman" w:cs="Times New Roman"/>
          <w:sz w:val="24"/>
          <w:szCs w:val="24"/>
        </w:rPr>
        <w:t>Минобрнауки РФ от 12.05.2014г № 508»</w:t>
      </w:r>
      <w:r w:rsidR="00CA7F16">
        <w:rPr>
          <w:rFonts w:ascii="Times New Roman" w:hAnsi="Times New Roman" w:cs="Times New Roman"/>
          <w:sz w:val="24"/>
          <w:szCs w:val="24"/>
        </w:rPr>
        <w:t>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Правила участия объединений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Письмо </w:t>
      </w:r>
      <w:r w:rsidR="00AB13A9">
        <w:rPr>
          <w:rFonts w:ascii="Times New Roman" w:hAnsi="Times New Roman" w:cs="Times New Roman"/>
          <w:sz w:val="24"/>
          <w:szCs w:val="24"/>
        </w:rPr>
        <w:t>Департамента государственной политики в сфере подготовки рабочих кадров и дпо</w:t>
      </w:r>
      <w:r w:rsidR="00664972">
        <w:rPr>
          <w:rFonts w:ascii="Times New Roman" w:hAnsi="Times New Roman" w:cs="Times New Roman"/>
          <w:sz w:val="24"/>
          <w:szCs w:val="24"/>
        </w:rPr>
        <w:t xml:space="preserve"> </w:t>
      </w:r>
      <w:r w:rsidRPr="00811B43">
        <w:rPr>
          <w:rFonts w:ascii="Times New Roman" w:hAnsi="Times New Roman" w:cs="Times New Roman"/>
          <w:sz w:val="24"/>
          <w:szCs w:val="24"/>
        </w:rPr>
        <w:t>Минобрнауки Р</w:t>
      </w:r>
      <w:r w:rsidR="00AB13A9">
        <w:rPr>
          <w:rFonts w:ascii="Times New Roman" w:hAnsi="Times New Roman" w:cs="Times New Roman"/>
          <w:sz w:val="24"/>
          <w:szCs w:val="24"/>
        </w:rPr>
        <w:t>Ф</w:t>
      </w:r>
      <w:r w:rsidRPr="00811B43">
        <w:rPr>
          <w:rFonts w:ascii="Times New Roman" w:hAnsi="Times New Roman" w:cs="Times New Roman"/>
          <w:sz w:val="24"/>
          <w:szCs w:val="24"/>
        </w:rPr>
        <w:t xml:space="preserve"> от </w:t>
      </w:r>
      <w:r w:rsidR="00AB13A9">
        <w:rPr>
          <w:rFonts w:ascii="Times New Roman" w:hAnsi="Times New Roman" w:cs="Times New Roman"/>
          <w:sz w:val="24"/>
          <w:szCs w:val="24"/>
        </w:rPr>
        <w:t>17</w:t>
      </w:r>
      <w:r w:rsidRPr="00811B43">
        <w:rPr>
          <w:rFonts w:ascii="Times New Roman" w:hAnsi="Times New Roman" w:cs="Times New Roman"/>
          <w:sz w:val="24"/>
          <w:szCs w:val="24"/>
        </w:rPr>
        <w:t xml:space="preserve"> ма</w:t>
      </w:r>
      <w:r w:rsidR="00AB13A9">
        <w:rPr>
          <w:rFonts w:ascii="Times New Roman" w:hAnsi="Times New Roman" w:cs="Times New Roman"/>
          <w:sz w:val="24"/>
          <w:szCs w:val="24"/>
        </w:rPr>
        <w:t>рта</w:t>
      </w:r>
      <w:r w:rsidRPr="00811B43">
        <w:rPr>
          <w:rFonts w:ascii="Times New Roman" w:hAnsi="Times New Roman" w:cs="Times New Roman"/>
          <w:sz w:val="24"/>
          <w:szCs w:val="24"/>
        </w:rPr>
        <w:t xml:space="preserve"> 20</w:t>
      </w:r>
      <w:r w:rsidR="00AB13A9">
        <w:rPr>
          <w:rFonts w:ascii="Times New Roman" w:hAnsi="Times New Roman" w:cs="Times New Roman"/>
          <w:sz w:val="24"/>
          <w:szCs w:val="24"/>
        </w:rPr>
        <w:t>15</w:t>
      </w:r>
      <w:r w:rsidRPr="00811B43">
        <w:rPr>
          <w:rFonts w:ascii="Times New Roman" w:hAnsi="Times New Roman" w:cs="Times New Roman"/>
          <w:sz w:val="24"/>
          <w:szCs w:val="24"/>
        </w:rPr>
        <w:t xml:space="preserve"> г. № 0</w:t>
      </w:r>
      <w:r w:rsidR="00AB13A9">
        <w:rPr>
          <w:rFonts w:ascii="Times New Roman" w:hAnsi="Times New Roman" w:cs="Times New Roman"/>
          <w:sz w:val="24"/>
          <w:szCs w:val="24"/>
        </w:rPr>
        <w:t>6</w:t>
      </w:r>
      <w:r w:rsidRPr="00811B43">
        <w:rPr>
          <w:rFonts w:ascii="Times New Roman" w:hAnsi="Times New Roman" w:cs="Times New Roman"/>
          <w:sz w:val="24"/>
          <w:szCs w:val="24"/>
        </w:rPr>
        <w:t>-</w:t>
      </w:r>
      <w:r w:rsidR="00AB13A9">
        <w:rPr>
          <w:rFonts w:ascii="Times New Roman" w:hAnsi="Times New Roman" w:cs="Times New Roman"/>
          <w:sz w:val="24"/>
          <w:szCs w:val="24"/>
        </w:rPr>
        <w:t>259</w:t>
      </w:r>
      <w:r w:rsidRPr="00811B43">
        <w:rPr>
          <w:rFonts w:ascii="Times New Roman" w:hAnsi="Times New Roman" w:cs="Times New Roman"/>
          <w:sz w:val="24"/>
          <w:szCs w:val="24"/>
        </w:rPr>
        <w:t xml:space="preserve"> «Рекомендации по </w:t>
      </w:r>
      <w:r w:rsidR="00E775D3">
        <w:rPr>
          <w:rFonts w:ascii="Times New Roman" w:hAnsi="Times New Roman" w:cs="Times New Roman"/>
          <w:sz w:val="24"/>
          <w:szCs w:val="24"/>
        </w:rPr>
        <w:t>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</w:t>
      </w:r>
      <w:r w:rsidRPr="00811B43">
        <w:rPr>
          <w:rFonts w:ascii="Times New Roman" w:hAnsi="Times New Roman" w:cs="Times New Roman"/>
          <w:sz w:val="24"/>
          <w:szCs w:val="24"/>
        </w:rPr>
        <w:t>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(утв. Минобрнауки 31 июля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Разъяснения по формированию учебного плана ОПОП НПО и СПО;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Письмо </w:t>
      </w:r>
      <w:r w:rsidR="007F1D98">
        <w:rPr>
          <w:rFonts w:ascii="Times New Roman" w:hAnsi="Times New Roman" w:cs="Times New Roman"/>
          <w:sz w:val="24"/>
          <w:szCs w:val="24"/>
        </w:rPr>
        <w:t>Министерства образования и науки РФ</w:t>
      </w:r>
      <w:r w:rsidRPr="00811B43">
        <w:rPr>
          <w:rFonts w:ascii="Times New Roman" w:hAnsi="Times New Roman" w:cs="Times New Roman"/>
          <w:sz w:val="24"/>
          <w:szCs w:val="24"/>
        </w:rPr>
        <w:t xml:space="preserve"> «О разъяснениях по формированию учебного плана ОПОП НПО и СПО»;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Календарный учебный график образовательного учреждения СПО;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lastRenderedPageBreak/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811B43" w:rsidRPr="00811B43" w:rsidRDefault="00811B43" w:rsidP="00811B43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1B43">
        <w:rPr>
          <w:rFonts w:ascii="Times New Roman" w:hAnsi="Times New Roman" w:cs="Times New Roman"/>
          <w:sz w:val="24"/>
          <w:szCs w:val="24"/>
        </w:rPr>
        <w:t xml:space="preserve">Нормативно-методические документы </w:t>
      </w:r>
      <w:r w:rsidR="007F1D98">
        <w:rPr>
          <w:rFonts w:ascii="Times New Roman" w:hAnsi="Times New Roman" w:cs="Times New Roman"/>
          <w:sz w:val="24"/>
          <w:szCs w:val="24"/>
        </w:rPr>
        <w:t>АН</w:t>
      </w:r>
      <w:r w:rsidRPr="00811B43">
        <w:rPr>
          <w:rFonts w:ascii="Times New Roman" w:hAnsi="Times New Roman" w:cs="Times New Roman"/>
          <w:sz w:val="24"/>
          <w:szCs w:val="24"/>
        </w:rPr>
        <w:t xml:space="preserve"> ПО</w:t>
      </w:r>
      <w:r w:rsidR="00E775D3">
        <w:rPr>
          <w:rFonts w:ascii="Times New Roman" w:hAnsi="Times New Roman" w:cs="Times New Roman"/>
          <w:sz w:val="24"/>
          <w:szCs w:val="24"/>
        </w:rPr>
        <w:t>О</w:t>
      </w:r>
      <w:r w:rsidRPr="00811B43">
        <w:rPr>
          <w:rFonts w:ascii="Times New Roman" w:hAnsi="Times New Roman" w:cs="Times New Roman"/>
          <w:sz w:val="24"/>
          <w:szCs w:val="24"/>
        </w:rPr>
        <w:t xml:space="preserve"> «</w:t>
      </w:r>
      <w:r w:rsidR="007F1D98">
        <w:rPr>
          <w:rFonts w:ascii="Times New Roman" w:hAnsi="Times New Roman" w:cs="Times New Roman"/>
          <w:sz w:val="24"/>
          <w:szCs w:val="24"/>
        </w:rPr>
        <w:t>Уральский промышленно-экономический техникум</w:t>
      </w:r>
      <w:r w:rsidRPr="00811B43">
        <w:rPr>
          <w:rFonts w:ascii="Times New Roman" w:hAnsi="Times New Roman" w:cs="Times New Roman"/>
          <w:sz w:val="24"/>
          <w:szCs w:val="24"/>
        </w:rPr>
        <w:t>»</w:t>
      </w:r>
    </w:p>
    <w:p w:rsidR="00283782" w:rsidRPr="00811B43" w:rsidRDefault="00283782" w:rsidP="00811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2837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37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</w:t>
      </w:r>
      <w:r w:rsidRPr="00283782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абитуриентам</w:t>
      </w:r>
    </w:p>
    <w:p w:rsidR="00811B43" w:rsidRPr="00283782" w:rsidRDefault="00811B43" w:rsidP="002837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поступающие на обучение, должны иметь документ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664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 образования</w:t>
      </w: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аттестат о среднем общем образовании;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аттестат об основном общем образовании;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811B43" w:rsidRPr="00811B43" w:rsidRDefault="00811B43" w:rsidP="00811B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B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документ об образовании более высокого уровня.</w:t>
      </w:r>
    </w:p>
    <w:p w:rsidR="00811B43" w:rsidRDefault="00811B4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Default="00560A8A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11B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4.3. </w:t>
      </w:r>
      <w:r w:rsidRPr="00811B43">
        <w:rPr>
          <w:rFonts w:ascii="Times New Roman" w:hAnsi="Times New Roman" w:cs="Times New Roman"/>
          <w:b/>
          <w:color w:val="000000"/>
          <w:sz w:val="24"/>
          <w:szCs w:val="24"/>
        </w:rPr>
        <w:t>Нормативный срок освоения программы</w:t>
      </w:r>
    </w:p>
    <w:p w:rsidR="00811B43" w:rsidRDefault="00811B43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1B43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</w:rPr>
      </w:pPr>
      <w:r w:rsidRPr="00814077">
        <w:rPr>
          <w:bCs/>
        </w:rPr>
        <w:t xml:space="preserve">Нормативный срок освоения </w:t>
      </w:r>
      <w:r w:rsidR="00CA7F16">
        <w:rPr>
          <w:color w:val="000000"/>
        </w:rPr>
        <w:t>ППССЗ</w:t>
      </w:r>
      <w:r w:rsidR="00664972">
        <w:rPr>
          <w:color w:val="000000"/>
        </w:rPr>
        <w:t xml:space="preserve"> </w:t>
      </w:r>
      <w:r w:rsidRPr="00122DCE">
        <w:rPr>
          <w:spacing w:val="-2"/>
        </w:rPr>
        <w:t>базовой</w:t>
      </w:r>
      <w:r w:rsidR="00664972">
        <w:rPr>
          <w:spacing w:val="-2"/>
        </w:rPr>
        <w:t xml:space="preserve"> </w:t>
      </w:r>
      <w:r w:rsidRPr="00814077">
        <w:rPr>
          <w:spacing w:val="-2"/>
        </w:rPr>
        <w:t>подготовки</w:t>
      </w:r>
      <w:r w:rsidR="00664972">
        <w:rPr>
          <w:spacing w:val="-2"/>
        </w:rPr>
        <w:t xml:space="preserve"> </w:t>
      </w:r>
      <w:r>
        <w:rPr>
          <w:spacing w:val="-2"/>
        </w:rPr>
        <w:t>по специальности</w:t>
      </w:r>
      <w:r w:rsidR="00F6729F">
        <w:rPr>
          <w:spacing w:val="-2"/>
        </w:rPr>
        <w:t xml:space="preserve"> СПО</w:t>
      </w:r>
      <w:r w:rsidR="00E775D3">
        <w:t xml:space="preserve">40.02.01 </w:t>
      </w:r>
      <w:r>
        <w:t>«</w:t>
      </w:r>
      <w:r w:rsidR="00E775D3">
        <w:t>Право и организация социального обеспечения</w:t>
      </w:r>
      <w:r w:rsidRPr="009F6373">
        <w:t>»</w:t>
      </w:r>
      <w:r w:rsidR="00664972">
        <w:t xml:space="preserve"> </w:t>
      </w:r>
      <w:r w:rsidRPr="00814077">
        <w:rPr>
          <w:bCs/>
        </w:rPr>
        <w:t xml:space="preserve">при очной форме </w:t>
      </w:r>
      <w:r w:rsidR="00F6729F">
        <w:rPr>
          <w:bCs/>
        </w:rPr>
        <w:t>обучения составляет</w:t>
      </w:r>
      <w:r>
        <w:rPr>
          <w:bCs/>
        </w:rPr>
        <w:t>:</w:t>
      </w:r>
    </w:p>
    <w:p w:rsidR="00811B43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  <w:vertAlign w:val="superscript"/>
        </w:rPr>
        <w:t xml:space="preserve"> _ </w:t>
      </w:r>
      <w:r w:rsidRPr="00814077">
        <w:rPr>
          <w:bCs/>
        </w:rPr>
        <w:t xml:space="preserve">на базе среднего общего образования </w:t>
      </w:r>
      <w:r>
        <w:rPr>
          <w:bCs/>
        </w:rPr>
        <w:t>– 1 год 10 месяцев;</w:t>
      </w:r>
    </w:p>
    <w:p w:rsidR="00811B43" w:rsidRPr="00814077" w:rsidRDefault="00811B43" w:rsidP="00811B43">
      <w:pPr>
        <w:pStyle w:val="a7"/>
        <w:widowControl w:val="0"/>
        <w:suppressAutoHyphens/>
        <w:spacing w:after="0"/>
        <w:ind w:firstLine="709"/>
        <w:jc w:val="both"/>
        <w:rPr>
          <w:bCs/>
          <w:caps/>
        </w:rPr>
      </w:pPr>
      <w:r>
        <w:rPr>
          <w:bCs/>
        </w:rPr>
        <w:t xml:space="preserve">– </w:t>
      </w:r>
      <w:r w:rsidRPr="00814077">
        <w:rPr>
          <w:bCs/>
        </w:rPr>
        <w:t>на базе основного общего образования</w:t>
      </w:r>
      <w:r>
        <w:rPr>
          <w:bCs/>
        </w:rPr>
        <w:t xml:space="preserve"> – 2 года 10 месяцев.</w:t>
      </w:r>
    </w:p>
    <w:p w:rsidR="00811B43" w:rsidRDefault="00811B43" w:rsidP="00811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Трудоемкость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среднего общего образования</w:t>
      </w: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E775D3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C955DA"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55DA" w:rsidRPr="00C955DA" w:rsidRDefault="00E775D3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955DA"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C955DA" w:rsidRPr="00C955DA" w:rsidTr="00C955DA">
        <w:trPr>
          <w:trHeight w:val="32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DA" w:rsidRPr="00C955DA" w:rsidRDefault="00C955DA" w:rsidP="00C9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5DA" w:rsidRPr="00C955DA" w:rsidTr="00C955DA">
        <w:trPr>
          <w:trHeight w:val="272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нед.</w:t>
            </w:r>
          </w:p>
        </w:tc>
      </w:tr>
      <w:tr w:rsidR="00C955DA" w:rsidRPr="00C955DA" w:rsidTr="007F1D98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нед.</w:t>
            </w:r>
          </w:p>
        </w:tc>
      </w:tr>
      <w:tr w:rsidR="00C955DA" w:rsidRPr="00C955DA" w:rsidTr="007F1D98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нед.</w:t>
            </w:r>
          </w:p>
        </w:tc>
      </w:tr>
    </w:tbl>
    <w:p w:rsidR="00C955DA" w:rsidRPr="00C955DA" w:rsidRDefault="00C955DA" w:rsidP="00C955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Трудоемкость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C95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основного общего образования</w:t>
      </w:r>
    </w:p>
    <w:p w:rsidR="00C955DA" w:rsidRPr="00C955DA" w:rsidRDefault="00C955DA" w:rsidP="00C955DA">
      <w:pPr>
        <w:widowControl w:val="0"/>
        <w:tabs>
          <w:tab w:val="left" w:pos="10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19189B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955DA"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C955DA" w:rsidRPr="00C955DA" w:rsidTr="00C955DA">
        <w:trPr>
          <w:trHeight w:val="415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55DA" w:rsidRPr="00C955DA" w:rsidRDefault="0019189B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955DA"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C955DA" w:rsidRPr="00C955DA" w:rsidTr="007F1D98">
        <w:trPr>
          <w:trHeight w:val="627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DA" w:rsidRPr="00C955DA" w:rsidRDefault="00C955DA" w:rsidP="00C95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55DA" w:rsidRPr="00C955DA" w:rsidTr="00C955DA">
        <w:trPr>
          <w:trHeight w:val="339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</w:t>
            </w:r>
          </w:p>
        </w:tc>
      </w:tr>
      <w:tr w:rsidR="00C955DA" w:rsidRPr="00C955DA" w:rsidTr="007F1D98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нед.</w:t>
            </w:r>
          </w:p>
        </w:tc>
      </w:tr>
      <w:tr w:rsidR="00C955DA" w:rsidRPr="00C955DA" w:rsidTr="007F1D98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нед.</w:t>
            </w:r>
          </w:p>
        </w:tc>
      </w:tr>
      <w:tr w:rsidR="00C955DA" w:rsidRPr="00C955DA" w:rsidTr="007F1D98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DA" w:rsidRPr="00C955DA" w:rsidRDefault="00C955DA" w:rsidP="00C9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 нед.</w:t>
            </w:r>
          </w:p>
        </w:tc>
      </w:tr>
    </w:tbl>
    <w:p w:rsidR="00C955DA" w:rsidRPr="00C955DA" w:rsidRDefault="00C955DA" w:rsidP="00C955D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</w:pPr>
    </w:p>
    <w:p w:rsidR="00560A8A" w:rsidRPr="00560A8A" w:rsidRDefault="00560A8A" w:rsidP="00C95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На освоение </w:t>
      </w:r>
      <w:r w:rsidR="00CA7F16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предусмотрено следующее количество часов: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максимальное количество часов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D83A92">
        <w:rPr>
          <w:rFonts w:ascii="Times New Roman" w:hAnsi="Times New Roman" w:cs="Times New Roman"/>
          <w:color w:val="000000"/>
          <w:sz w:val="24"/>
          <w:szCs w:val="24"/>
        </w:rPr>
        <w:t>3186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из них: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аудиторных занятий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–2124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самостоятельной работы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D83A92">
        <w:rPr>
          <w:rFonts w:ascii="Times New Roman" w:hAnsi="Times New Roman" w:cs="Times New Roman"/>
          <w:color w:val="000000"/>
          <w:sz w:val="24"/>
          <w:szCs w:val="24"/>
        </w:rPr>
        <w:t>1062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учебной практики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C7D78">
        <w:rPr>
          <w:rFonts w:ascii="Times New Roman" w:hAnsi="Times New Roman" w:cs="Times New Roman"/>
          <w:color w:val="000000"/>
          <w:sz w:val="24"/>
          <w:szCs w:val="24"/>
        </w:rPr>
        <w:t>72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производственной практики (по профилю специальности) 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C7D7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F0CA3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C955DA">
        <w:rPr>
          <w:rFonts w:ascii="Times New Roman" w:hAnsi="Times New Roman" w:cs="Times New Roman"/>
          <w:color w:val="000000"/>
          <w:sz w:val="24"/>
          <w:szCs w:val="24"/>
        </w:rPr>
        <w:t xml:space="preserve"> час.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часов производственной практики (преддипломной) </w:t>
      </w:r>
      <w:r w:rsidR="00D83A92">
        <w:rPr>
          <w:rFonts w:ascii="Times New Roman" w:hAnsi="Times New Roman" w:cs="Times New Roman"/>
          <w:color w:val="000000"/>
          <w:sz w:val="24"/>
          <w:szCs w:val="24"/>
        </w:rPr>
        <w:t>–144 час.</w:t>
      </w:r>
    </w:p>
    <w:p w:rsidR="00811B43" w:rsidRDefault="00811B43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Pr="00CA7F16" w:rsidRDefault="00560A8A" w:rsidP="00D83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3A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4.4. </w:t>
      </w:r>
      <w:r w:rsidRPr="00D83A92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 профессиональной деятельности выпускников и</w:t>
      </w:r>
      <w:r w:rsidR="006649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83A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требования к результатам освоения </w:t>
      </w:r>
      <w:r w:rsidR="00CA7F16" w:rsidRPr="00CA7F16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D83A92" w:rsidRDefault="00D83A92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4D761D" w:rsidRDefault="00560A8A" w:rsidP="004D7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761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4.4.1. </w:t>
      </w:r>
      <w:r w:rsidRPr="004D761D">
        <w:rPr>
          <w:rFonts w:ascii="Times New Roman" w:hAnsi="Times New Roman" w:cs="Times New Roman"/>
          <w:b/>
          <w:color w:val="000000"/>
          <w:sz w:val="24"/>
          <w:szCs w:val="24"/>
        </w:rPr>
        <w:t>Область и объекты профессиональной деятельности</w:t>
      </w:r>
    </w:p>
    <w:p w:rsidR="004D761D" w:rsidRPr="004D761D" w:rsidRDefault="004D761D" w:rsidP="004D76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профессиональной деятельности выпускников:</w:t>
      </w:r>
    </w:p>
    <w:p w:rsidR="006F0CA3" w:rsidRDefault="006F0CA3" w:rsidP="006F0C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0CA3">
        <w:rPr>
          <w:rFonts w:ascii="Times New Roman" w:hAnsi="Times New Roman" w:cs="Times New Roman"/>
          <w:sz w:val="24"/>
          <w:szCs w:val="24"/>
        </w:rPr>
        <w:t xml:space="preserve">реализация правовых норм в социальной сфере, </w:t>
      </w:r>
    </w:p>
    <w:p w:rsidR="006F0CA3" w:rsidRDefault="006F0CA3" w:rsidP="006F0C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0CA3">
        <w:rPr>
          <w:rFonts w:ascii="Times New Roman" w:hAnsi="Times New Roman" w:cs="Times New Roman"/>
          <w:sz w:val="24"/>
          <w:szCs w:val="24"/>
        </w:rPr>
        <w:t>выполнение государственных полномочий по пенсионному обеспечению,</w:t>
      </w:r>
    </w:p>
    <w:p w:rsidR="006F0CA3" w:rsidRPr="006F0CA3" w:rsidRDefault="006F0CA3" w:rsidP="006F0C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0CA3">
        <w:rPr>
          <w:rFonts w:ascii="Times New Roman" w:hAnsi="Times New Roman" w:cs="Times New Roman"/>
          <w:sz w:val="24"/>
          <w:szCs w:val="24"/>
        </w:rPr>
        <w:t>государственных и муниципальных полномочий по социальной защите населения.</w:t>
      </w:r>
    </w:p>
    <w:p w:rsidR="004D761D" w:rsidRDefault="004D761D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761D" w:rsidRPr="004D761D" w:rsidRDefault="004D761D" w:rsidP="007F1D98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D761D">
        <w:rPr>
          <w:rFonts w:ascii="Times New Roman" w:hAnsi="Times New Roman" w:cs="Times New Roman"/>
          <w:color w:val="000000"/>
          <w:sz w:val="24"/>
          <w:szCs w:val="24"/>
        </w:rPr>
        <w:t>Объектами профессиональной деятельности выпускников являются:</w:t>
      </w:r>
    </w:p>
    <w:p w:rsidR="006F0CA3" w:rsidRPr="006F0CA3" w:rsidRDefault="006F0CA3" w:rsidP="006F0C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0CA3">
        <w:rPr>
          <w:rFonts w:ascii="Times New Roman" w:hAnsi="Times New Roman" w:cs="Times New Roman"/>
          <w:sz w:val="24"/>
          <w:szCs w:val="24"/>
        </w:rPr>
        <w:t>документы правового характера;</w:t>
      </w:r>
    </w:p>
    <w:p w:rsidR="006F0CA3" w:rsidRPr="006F0CA3" w:rsidRDefault="006F0CA3" w:rsidP="006F0C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0CA3">
        <w:rPr>
          <w:rFonts w:ascii="Times New Roman" w:hAnsi="Times New Roman" w:cs="Times New Roman"/>
          <w:sz w:val="24"/>
          <w:szCs w:val="24"/>
        </w:rPr>
        <w:t>базы данных получателей пенсий, пособий и мер социальной поддержки отдельных категорий граждан и семей, состоящих на учете;</w:t>
      </w:r>
    </w:p>
    <w:p w:rsidR="006F0CA3" w:rsidRPr="006F0CA3" w:rsidRDefault="006F0CA3" w:rsidP="006F0C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0CA3">
        <w:rPr>
          <w:rFonts w:ascii="Times New Roman" w:hAnsi="Times New Roman" w:cs="Times New Roman"/>
          <w:sz w:val="24"/>
          <w:szCs w:val="24"/>
        </w:rPr>
        <w:t>пенсии, пособия, компенсации и другие выплаты, отнесенные к компетенциям органов и учреждений социальной защиты населения, а также органов Пенсионного фонда Российской Федерации;</w:t>
      </w:r>
    </w:p>
    <w:p w:rsidR="006F0CA3" w:rsidRPr="006F0CA3" w:rsidRDefault="006F0CA3" w:rsidP="006F0C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F0CA3">
        <w:rPr>
          <w:rFonts w:ascii="Times New Roman" w:hAnsi="Times New Roman" w:cs="Times New Roman"/>
          <w:sz w:val="24"/>
          <w:szCs w:val="24"/>
        </w:rPr>
        <w:t>государственные и муниципальные услуги отдельным лицам, семьям и категориям граждан, нуждающимся в социальной поддержке и защите.</w:t>
      </w:r>
    </w:p>
    <w:p w:rsidR="004D761D" w:rsidRDefault="004D761D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8A" w:rsidRPr="004D761D" w:rsidRDefault="00560A8A" w:rsidP="004D7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761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4.4.2. </w:t>
      </w:r>
      <w:r w:rsidRPr="004D761D">
        <w:rPr>
          <w:rFonts w:ascii="Times New Roman" w:hAnsi="Times New Roman" w:cs="Times New Roman"/>
          <w:b/>
          <w:color w:val="000000"/>
          <w:sz w:val="24"/>
          <w:szCs w:val="24"/>
        </w:rPr>
        <w:t>Виды профессиональной деятельности и компетенции</w:t>
      </w:r>
    </w:p>
    <w:p w:rsidR="004D761D" w:rsidRDefault="004D761D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0473DC" w:rsidRDefault="00560A8A" w:rsidP="007F1D9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73DC">
        <w:rPr>
          <w:rFonts w:ascii="Times New Roman" w:hAnsi="Times New Roman" w:cs="Times New Roman"/>
          <w:b/>
          <w:color w:val="000000"/>
          <w:sz w:val="24"/>
          <w:szCs w:val="24"/>
        </w:rPr>
        <w:t>Виды профессиональной деятельности и профессиональные</w:t>
      </w:r>
      <w:r w:rsidR="006649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473DC">
        <w:rPr>
          <w:rFonts w:ascii="Times New Roman" w:hAnsi="Times New Roman" w:cs="Times New Roman"/>
          <w:b/>
          <w:color w:val="000000"/>
          <w:sz w:val="24"/>
          <w:szCs w:val="24"/>
        </w:rPr>
        <w:t>компетенции выпускника</w:t>
      </w:r>
      <w:r w:rsidRPr="000473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91591" w:rsidRDefault="00091591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227"/>
        <w:gridCol w:w="1276"/>
        <w:gridCol w:w="4961"/>
      </w:tblGrid>
      <w:tr w:rsidR="00091591" w:rsidTr="00091591">
        <w:tc>
          <w:tcPr>
            <w:tcW w:w="3227" w:type="dxa"/>
            <w:vAlign w:val="center"/>
          </w:tcPr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</w:p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ПК</w:t>
            </w:r>
          </w:p>
        </w:tc>
        <w:tc>
          <w:tcPr>
            <w:tcW w:w="4961" w:type="dxa"/>
            <w:vAlign w:val="center"/>
          </w:tcPr>
          <w:p w:rsidR="00091591" w:rsidRPr="00560A8A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ПК</w:t>
            </w:r>
          </w:p>
          <w:p w:rsidR="00091591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1591" w:rsidTr="00091591">
        <w:tc>
          <w:tcPr>
            <w:tcW w:w="9464" w:type="dxa"/>
            <w:gridSpan w:val="3"/>
            <w:vAlign w:val="center"/>
          </w:tcPr>
          <w:p w:rsidR="00091591" w:rsidRPr="000473DC" w:rsidRDefault="00091591" w:rsidP="000915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413E60" w:rsidRPr="00413E60" w:rsidTr="00091591">
        <w:tc>
          <w:tcPr>
            <w:tcW w:w="3227" w:type="dxa"/>
            <w:vMerge w:val="restart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Обеспечение реализации прав граждан в сфере пенсионного обеспечения и социальной защиты.</w:t>
            </w:r>
          </w:p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3E60" w:rsidRPr="00413E60" w:rsidRDefault="00413E60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1.1.</w:t>
            </w:r>
          </w:p>
        </w:tc>
        <w:tc>
          <w:tcPr>
            <w:tcW w:w="4961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      </w:r>
          </w:p>
          <w:p w:rsidR="00413E60" w:rsidRPr="00413E60" w:rsidRDefault="00413E60" w:rsidP="00D10C0B">
            <w:pPr>
              <w:pStyle w:val="a5"/>
              <w:widowControl w:val="0"/>
              <w:suppressAutoHyphens/>
              <w:ind w:left="33" w:firstLine="0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13E60" w:rsidRPr="00413E60" w:rsidTr="00091591">
        <w:tc>
          <w:tcPr>
            <w:tcW w:w="3227" w:type="dxa"/>
            <w:vMerge/>
          </w:tcPr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3E60" w:rsidRPr="00413E60" w:rsidRDefault="00413E60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1.2. </w:t>
            </w:r>
          </w:p>
        </w:tc>
        <w:tc>
          <w:tcPr>
            <w:tcW w:w="4961" w:type="dxa"/>
          </w:tcPr>
          <w:p w:rsidR="00413E60" w:rsidRPr="00413E60" w:rsidRDefault="00413E60" w:rsidP="00D10C0B">
            <w:pPr>
              <w:pStyle w:val="a5"/>
              <w:widowControl w:val="0"/>
              <w:suppressAutoHyphens/>
              <w:ind w:left="33" w:firstLine="0"/>
              <w:rPr>
                <w:rStyle w:val="23"/>
                <w:rFonts w:asciiTheme="minorHAnsi" w:hAnsiTheme="minorHAnsi" w:cstheme="minorHAnsi"/>
              </w:rPr>
            </w:pPr>
            <w:r w:rsidRPr="00413E60">
              <w:rPr>
                <w:rFonts w:asciiTheme="minorHAnsi" w:hAnsiTheme="minorHAnsi" w:cstheme="minorHAnsi"/>
              </w:rPr>
              <w:t>Осуществлять прием граждан по вопросам пенсионного обеспечения и социальной защиты.</w:t>
            </w:r>
          </w:p>
        </w:tc>
      </w:tr>
      <w:tr w:rsidR="00413E60" w:rsidRPr="00413E60" w:rsidTr="00091591">
        <w:tc>
          <w:tcPr>
            <w:tcW w:w="3227" w:type="dxa"/>
            <w:vMerge/>
          </w:tcPr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3E60" w:rsidRPr="00413E60" w:rsidRDefault="00413E60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1.3. </w:t>
            </w:r>
          </w:p>
        </w:tc>
        <w:tc>
          <w:tcPr>
            <w:tcW w:w="4961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Style w:val="23"/>
                <w:rFonts w:asciiTheme="minorHAnsi" w:hAnsiTheme="minorHAnsi" w:cstheme="minorHAnsi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 xml:space="preserve">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</w:t>
            </w:r>
            <w:r w:rsidRPr="00413E60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нуждающимся в социальной защите.</w:t>
            </w:r>
          </w:p>
        </w:tc>
      </w:tr>
      <w:tr w:rsidR="00413E60" w:rsidRPr="00413E60" w:rsidTr="00413E60">
        <w:trPr>
          <w:trHeight w:val="1822"/>
        </w:trPr>
        <w:tc>
          <w:tcPr>
            <w:tcW w:w="3227" w:type="dxa"/>
            <w:vMerge/>
          </w:tcPr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3E60" w:rsidRPr="00413E60" w:rsidRDefault="00413E60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1.4. </w:t>
            </w:r>
          </w:p>
        </w:tc>
        <w:tc>
          <w:tcPr>
            <w:tcW w:w="4961" w:type="dxa"/>
          </w:tcPr>
          <w:p w:rsidR="00413E60" w:rsidRPr="00413E60" w:rsidRDefault="00413E60" w:rsidP="00D10C0B">
            <w:pPr>
              <w:pStyle w:val="a5"/>
              <w:widowControl w:val="0"/>
              <w:suppressAutoHyphens/>
              <w:ind w:left="33" w:firstLine="0"/>
              <w:rPr>
                <w:rStyle w:val="23"/>
                <w:rFonts w:asciiTheme="minorHAnsi" w:hAnsiTheme="minorHAnsi" w:cstheme="minorHAnsi"/>
              </w:rPr>
            </w:pPr>
            <w:r w:rsidRPr="00413E60">
              <w:rPr>
                <w:rFonts w:asciiTheme="minorHAnsi" w:hAnsiTheme="minorHAnsi" w:cstheme="minorHAnsi"/>
              </w:rPr>
              <w:t>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</w:t>
            </w:r>
          </w:p>
        </w:tc>
      </w:tr>
      <w:tr w:rsidR="00413E60" w:rsidRPr="00413E60" w:rsidTr="00091591">
        <w:tc>
          <w:tcPr>
            <w:tcW w:w="3227" w:type="dxa"/>
            <w:vMerge/>
          </w:tcPr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3E60" w:rsidRPr="00413E60" w:rsidRDefault="00413E60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1.5. </w:t>
            </w:r>
          </w:p>
        </w:tc>
        <w:tc>
          <w:tcPr>
            <w:tcW w:w="4961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Style w:val="23"/>
                <w:rFonts w:asciiTheme="minorHAnsi" w:hAnsiTheme="minorHAnsi" w:cstheme="minorHAnsi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Осуществлять формирование и хранение дел получателей пенсий, пособий и других социальных выплат.</w:t>
            </w:r>
          </w:p>
        </w:tc>
      </w:tr>
      <w:tr w:rsidR="00413E60" w:rsidRPr="00413E60" w:rsidTr="00091591">
        <w:tc>
          <w:tcPr>
            <w:tcW w:w="3227" w:type="dxa"/>
            <w:vMerge/>
          </w:tcPr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3E60" w:rsidRPr="00413E60" w:rsidRDefault="00413E60" w:rsidP="00413E60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1.6. </w:t>
            </w:r>
          </w:p>
        </w:tc>
        <w:tc>
          <w:tcPr>
            <w:tcW w:w="4961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Консультировать граждан и представителей юридических лиц по вопросам пенсионного обеспечения и социальной защиты.</w:t>
            </w:r>
          </w:p>
          <w:p w:rsidR="00413E60" w:rsidRPr="00413E60" w:rsidRDefault="00413E60" w:rsidP="00413E60">
            <w:pPr>
              <w:pStyle w:val="ConsPlusNormal"/>
              <w:ind w:firstLine="5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E60" w:rsidRPr="00413E60" w:rsidTr="00091591">
        <w:tc>
          <w:tcPr>
            <w:tcW w:w="3227" w:type="dxa"/>
            <w:vMerge w:val="restart"/>
          </w:tcPr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Федерации.</w:t>
            </w:r>
          </w:p>
        </w:tc>
        <w:tc>
          <w:tcPr>
            <w:tcW w:w="1276" w:type="dxa"/>
          </w:tcPr>
          <w:p w:rsidR="00413E60" w:rsidRPr="00413E60" w:rsidRDefault="00413E60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2.1. </w:t>
            </w:r>
          </w:p>
        </w:tc>
        <w:tc>
          <w:tcPr>
            <w:tcW w:w="4961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Поддерживать базы данных получателей пенсий, пособий, компенсаций и других социальных выплат, а также услуг и льгот в актуальном состоянии.</w:t>
            </w:r>
          </w:p>
        </w:tc>
      </w:tr>
      <w:tr w:rsidR="00413E60" w:rsidRPr="00413E60" w:rsidTr="00091591">
        <w:tc>
          <w:tcPr>
            <w:tcW w:w="3227" w:type="dxa"/>
            <w:vMerge/>
          </w:tcPr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3E60" w:rsidRPr="00413E60" w:rsidRDefault="00413E60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2.2. </w:t>
            </w:r>
          </w:p>
        </w:tc>
        <w:tc>
          <w:tcPr>
            <w:tcW w:w="4961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Выявлять лиц, нуждающихся в социальной защите, и осуществлять их учет, используя информационно-компьютерные технологии.</w:t>
            </w:r>
          </w:p>
        </w:tc>
      </w:tr>
      <w:tr w:rsidR="00413E60" w:rsidRPr="00413E60" w:rsidTr="00091591">
        <w:tc>
          <w:tcPr>
            <w:tcW w:w="3227" w:type="dxa"/>
            <w:vMerge/>
          </w:tcPr>
          <w:p w:rsidR="00413E60" w:rsidRPr="00413E60" w:rsidRDefault="00413E60" w:rsidP="00091591">
            <w:pPr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13E60" w:rsidRPr="00413E60" w:rsidRDefault="00413E60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ПК 2.3. </w:t>
            </w:r>
          </w:p>
        </w:tc>
        <w:tc>
          <w:tcPr>
            <w:tcW w:w="4961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      </w:r>
          </w:p>
        </w:tc>
      </w:tr>
    </w:tbl>
    <w:p w:rsidR="00413E60" w:rsidRDefault="00413E6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0473DC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73DC">
        <w:rPr>
          <w:rFonts w:ascii="Times New Roman" w:hAnsi="Times New Roman" w:cs="Times New Roman"/>
          <w:b/>
          <w:color w:val="000000"/>
          <w:sz w:val="24"/>
          <w:szCs w:val="24"/>
        </w:rPr>
        <w:t>Общие компетенции выпускника</w:t>
      </w:r>
    </w:p>
    <w:p w:rsidR="000473DC" w:rsidRDefault="000473D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3"/>
        <w:gridCol w:w="7832"/>
      </w:tblGrid>
      <w:tr w:rsidR="000473DC" w:rsidTr="000473DC">
        <w:tc>
          <w:tcPr>
            <w:tcW w:w="1526" w:type="dxa"/>
            <w:vAlign w:val="center"/>
          </w:tcPr>
          <w:p w:rsidR="00980828" w:rsidRDefault="00980828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73DC" w:rsidRPr="00560A8A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="006649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:rsidR="000473DC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980828" w:rsidRDefault="00980828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73DC" w:rsidRPr="000473DC" w:rsidRDefault="000473DC" w:rsidP="00047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0473DC" w:rsidRPr="000473DC" w:rsidRDefault="000473DC" w:rsidP="000473DC">
            <w:pPr>
              <w:pStyle w:val="a5"/>
              <w:widowControl w:val="0"/>
              <w:tabs>
                <w:tab w:val="left" w:pos="-3261"/>
              </w:tabs>
              <w:suppressAutoHyphens/>
              <w:ind w:left="1560" w:hanging="840"/>
              <w:jc w:val="center"/>
              <w:rPr>
                <w:color w:val="000000"/>
              </w:rPr>
            </w:pPr>
          </w:p>
        </w:tc>
      </w:tr>
      <w:tr w:rsidR="000473DC" w:rsidTr="000473DC">
        <w:tc>
          <w:tcPr>
            <w:tcW w:w="1526" w:type="dxa"/>
            <w:vAlign w:val="center"/>
          </w:tcPr>
          <w:p w:rsidR="000473DC" w:rsidRPr="00560A8A" w:rsidRDefault="000473DC" w:rsidP="009808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1. </w:t>
            </w:r>
          </w:p>
        </w:tc>
        <w:tc>
          <w:tcPr>
            <w:tcW w:w="7938" w:type="dxa"/>
            <w:vAlign w:val="center"/>
          </w:tcPr>
          <w:p w:rsidR="000473DC" w:rsidRPr="00413E60" w:rsidRDefault="000473DC" w:rsidP="000473DC">
            <w:pPr>
              <w:pStyle w:val="a5"/>
              <w:widowControl w:val="0"/>
              <w:tabs>
                <w:tab w:val="left" w:pos="-3261"/>
              </w:tabs>
              <w:suppressAutoHyphens/>
              <w:ind w:left="0" w:firstLine="34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413E60">
              <w:rPr>
                <w:rFonts w:asciiTheme="minorHAnsi" w:hAnsiTheme="minorHAnsi" w:cstheme="minorHAnsi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2. </w:t>
            </w:r>
          </w:p>
        </w:tc>
        <w:tc>
          <w:tcPr>
            <w:tcW w:w="7938" w:type="dxa"/>
          </w:tcPr>
          <w:p w:rsidR="000473DC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 3. </w:t>
            </w:r>
          </w:p>
        </w:tc>
        <w:tc>
          <w:tcPr>
            <w:tcW w:w="7938" w:type="dxa"/>
          </w:tcPr>
          <w:p w:rsidR="000473DC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7938" w:type="dxa"/>
          </w:tcPr>
          <w:p w:rsidR="000473DC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7938" w:type="dxa"/>
          </w:tcPr>
          <w:p w:rsidR="000473DC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7938" w:type="dxa"/>
          </w:tcPr>
          <w:p w:rsidR="000473DC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7938" w:type="dxa"/>
          </w:tcPr>
          <w:p w:rsidR="000473DC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CA7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0473DC" w:rsidRPr="00413E60" w:rsidRDefault="00413E60" w:rsidP="000473DC">
            <w:pPr>
              <w:tabs>
                <w:tab w:val="left" w:pos="-3261"/>
              </w:tabs>
              <w:suppressAutoHyphens/>
              <w:ind w:firstLine="34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13E60">
              <w:rPr>
                <w:rFonts w:cstheme="minorHAnsi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r w:rsidR="00CA7F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0473DC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Ориентироваться в условиях постоянного изменения правовой базы.</w:t>
            </w:r>
          </w:p>
        </w:tc>
      </w:tr>
      <w:tr w:rsidR="000473DC" w:rsidTr="000473DC">
        <w:tc>
          <w:tcPr>
            <w:tcW w:w="1526" w:type="dxa"/>
          </w:tcPr>
          <w:p w:rsidR="000473DC" w:rsidRDefault="000473DC" w:rsidP="00CA7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  <w:r w:rsidR="00CA7F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0473DC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Соблюдать основы здорового образа жизни, требования охраны труда.</w:t>
            </w:r>
          </w:p>
        </w:tc>
      </w:tr>
      <w:tr w:rsidR="00413E60" w:rsidTr="000473DC">
        <w:tc>
          <w:tcPr>
            <w:tcW w:w="1526" w:type="dxa"/>
          </w:tcPr>
          <w:p w:rsidR="00413E60" w:rsidRDefault="00413E60" w:rsidP="00413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Соблюдать деловой этикет, культуру и психологические основы общения, нормы и правила поведения.</w:t>
            </w:r>
          </w:p>
        </w:tc>
      </w:tr>
      <w:tr w:rsidR="00413E60" w:rsidTr="000473DC">
        <w:tc>
          <w:tcPr>
            <w:tcW w:w="1526" w:type="dxa"/>
          </w:tcPr>
          <w:p w:rsidR="00413E60" w:rsidRDefault="00413E60" w:rsidP="00413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7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413E60" w:rsidRPr="00413E60" w:rsidRDefault="00413E60" w:rsidP="00413E60">
            <w:pPr>
              <w:pStyle w:val="ConsPlusNormal"/>
              <w:ind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3E60">
              <w:rPr>
                <w:rFonts w:asciiTheme="minorHAnsi" w:hAnsiTheme="minorHAnsi" w:cstheme="minorHAnsi"/>
                <w:sz w:val="24"/>
                <w:szCs w:val="24"/>
              </w:rPr>
              <w:t>Проявлять нетерпимость к коррупционному поведению.</w:t>
            </w:r>
          </w:p>
        </w:tc>
      </w:tr>
    </w:tbl>
    <w:p w:rsidR="000473DC" w:rsidRPr="00560A8A" w:rsidRDefault="000473D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7A8A" w:rsidRDefault="00297A8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73D1" w:rsidRDefault="009473D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60A8A" w:rsidRPr="00980828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082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4.5. </w:t>
      </w:r>
      <w:r w:rsidRPr="00980828">
        <w:rPr>
          <w:rFonts w:ascii="Times New Roman" w:hAnsi="Times New Roman" w:cs="Times New Roman"/>
          <w:b/>
          <w:color w:val="000000"/>
          <w:sz w:val="24"/>
          <w:szCs w:val="24"/>
        </w:rPr>
        <w:t>Структура основной профессиональной образовательной</w:t>
      </w:r>
      <w:r w:rsidR="006649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80828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CA7F16" w:rsidP="00980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имеет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следующую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структуру:</w:t>
      </w:r>
    </w:p>
    <w:p w:rsidR="00980828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4"/>
        <w:gridCol w:w="7821"/>
      </w:tblGrid>
      <w:tr w:rsidR="00980828" w:rsidTr="00980828">
        <w:tc>
          <w:tcPr>
            <w:tcW w:w="1526" w:type="dxa"/>
            <w:vAlign w:val="center"/>
          </w:tcPr>
          <w:p w:rsidR="00980828" w:rsidRPr="00560A8A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УД,</w:t>
            </w:r>
          </w:p>
          <w:p w:rsidR="00980828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ПМ, МДК</w:t>
            </w:r>
          </w:p>
        </w:tc>
        <w:tc>
          <w:tcPr>
            <w:tcW w:w="7938" w:type="dxa"/>
            <w:vAlign w:val="center"/>
          </w:tcPr>
          <w:p w:rsidR="00980828" w:rsidRPr="00560A8A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дисциплины, МДК</w:t>
            </w:r>
          </w:p>
          <w:p w:rsidR="00980828" w:rsidRDefault="00980828" w:rsidP="0098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828" w:rsidTr="00745556">
        <w:tc>
          <w:tcPr>
            <w:tcW w:w="9464" w:type="dxa"/>
            <w:gridSpan w:val="2"/>
            <w:vAlign w:val="center"/>
          </w:tcPr>
          <w:p w:rsidR="00980828" w:rsidRPr="00745556" w:rsidRDefault="00980828" w:rsidP="00C738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экономический цикл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ОГСЭ.01.</w:t>
            </w:r>
          </w:p>
        </w:tc>
        <w:tc>
          <w:tcPr>
            <w:tcW w:w="7938" w:type="dxa"/>
          </w:tcPr>
          <w:p w:rsidR="00980828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</w:t>
            </w:r>
            <w:r w:rsidR="00745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980828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45556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745556" w:rsidTr="00980828">
        <w:tc>
          <w:tcPr>
            <w:tcW w:w="1526" w:type="dxa"/>
          </w:tcPr>
          <w:p w:rsidR="00745556" w:rsidRDefault="00745556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745556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980828" w:rsidTr="00286393">
        <w:tc>
          <w:tcPr>
            <w:tcW w:w="9464" w:type="dxa"/>
            <w:gridSpan w:val="2"/>
          </w:tcPr>
          <w:p w:rsidR="00980828" w:rsidRPr="00745556" w:rsidRDefault="00980828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ЕН.01.</w:t>
            </w:r>
          </w:p>
        </w:tc>
        <w:tc>
          <w:tcPr>
            <w:tcW w:w="7938" w:type="dxa"/>
          </w:tcPr>
          <w:p w:rsidR="00980828" w:rsidRDefault="0074555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</w:tr>
      <w:tr w:rsidR="00980828" w:rsidTr="00980828">
        <w:tc>
          <w:tcPr>
            <w:tcW w:w="1526" w:type="dxa"/>
          </w:tcPr>
          <w:p w:rsidR="00980828" w:rsidRDefault="00980828" w:rsidP="007455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ЕН.02.</w:t>
            </w:r>
          </w:p>
        </w:tc>
        <w:tc>
          <w:tcPr>
            <w:tcW w:w="7938" w:type="dxa"/>
          </w:tcPr>
          <w:p w:rsidR="00980828" w:rsidRDefault="00C738DA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</w:tr>
      <w:tr w:rsidR="00745556" w:rsidTr="00286393">
        <w:tc>
          <w:tcPr>
            <w:tcW w:w="9464" w:type="dxa"/>
            <w:gridSpan w:val="2"/>
          </w:tcPr>
          <w:p w:rsidR="00745556" w:rsidRPr="009F253F" w:rsidRDefault="00745556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745556" w:rsidTr="00286393">
        <w:tc>
          <w:tcPr>
            <w:tcW w:w="9464" w:type="dxa"/>
            <w:gridSpan w:val="2"/>
          </w:tcPr>
          <w:p w:rsidR="00745556" w:rsidRPr="009F253F" w:rsidRDefault="00745556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Теория государства и права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Конституционное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Административное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Основы экологического права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ОП.05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Трудовое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ОП.06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Гражданское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ОП.07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Семейное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ОП.08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Гражданский процесс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2863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ОП.09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Страховое дело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9F25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ОП.10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ОП.11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Экономика организации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ОП.12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обеспечение управления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ОП.15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ОП.16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Уголовное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ОП.17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Финансовое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ОП.18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Налоговое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ОП.19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Муниципальное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ОП.20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Жилищное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ОП.21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Пенсионное право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ОП.22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и судебные органы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ОП.23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Нотариат</w:t>
            </w:r>
          </w:p>
        </w:tc>
      </w:tr>
      <w:tr w:rsidR="00C738DA" w:rsidTr="00000999">
        <w:tc>
          <w:tcPr>
            <w:tcW w:w="152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ОП.24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  <w:vAlign w:val="bottom"/>
          </w:tcPr>
          <w:p w:rsidR="00C738DA" w:rsidRPr="00C738DA" w:rsidRDefault="00C7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8DA">
              <w:rPr>
                <w:rFonts w:ascii="Times New Roman" w:hAnsi="Times New Roman" w:cs="Times New Roman"/>
                <w:sz w:val="24"/>
                <w:szCs w:val="24"/>
              </w:rPr>
              <w:t>Этика и психология профессиональной деятельности</w:t>
            </w:r>
          </w:p>
        </w:tc>
      </w:tr>
      <w:tr w:rsidR="00745556" w:rsidTr="00286393">
        <w:tc>
          <w:tcPr>
            <w:tcW w:w="9464" w:type="dxa"/>
            <w:gridSpan w:val="2"/>
          </w:tcPr>
          <w:p w:rsidR="00745556" w:rsidRPr="009F253F" w:rsidRDefault="00745556" w:rsidP="00397A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5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745556" w:rsidRPr="00C738DA" w:rsidTr="00980828">
        <w:tc>
          <w:tcPr>
            <w:tcW w:w="1526" w:type="dxa"/>
          </w:tcPr>
          <w:p w:rsidR="00745556" w:rsidRPr="00C738DA" w:rsidRDefault="00745556" w:rsidP="009F253F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ПМ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.01</w:t>
            </w:r>
          </w:p>
        </w:tc>
        <w:tc>
          <w:tcPr>
            <w:tcW w:w="7938" w:type="dxa"/>
          </w:tcPr>
          <w:p w:rsidR="00745556" w:rsidRPr="00C738DA" w:rsidRDefault="00C738DA" w:rsidP="00C738DA">
            <w:pPr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sz w:val="24"/>
                <w:szCs w:val="24"/>
              </w:rPr>
              <w:t>Обеспечение реализации прав граждан в сфере пенсионного обеспечения и социальной защиты</w:t>
            </w:r>
          </w:p>
        </w:tc>
      </w:tr>
      <w:tr w:rsidR="00745556" w:rsidRPr="00C738DA" w:rsidTr="00980828">
        <w:tc>
          <w:tcPr>
            <w:tcW w:w="1526" w:type="dxa"/>
          </w:tcPr>
          <w:p w:rsidR="00745556" w:rsidRPr="00C738DA" w:rsidRDefault="00745556" w:rsidP="00F345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МДК.01.01.</w:t>
            </w:r>
          </w:p>
        </w:tc>
        <w:tc>
          <w:tcPr>
            <w:tcW w:w="7938" w:type="dxa"/>
          </w:tcPr>
          <w:p w:rsidR="00745556" w:rsidRPr="00C738DA" w:rsidRDefault="00C738DA" w:rsidP="00C738DA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sz w:val="24"/>
                <w:szCs w:val="24"/>
              </w:rPr>
              <w:t>Право социального обеспечения</w:t>
            </w:r>
          </w:p>
        </w:tc>
      </w:tr>
      <w:tr w:rsidR="00C738DA" w:rsidRPr="00C738DA" w:rsidTr="00980828">
        <w:tc>
          <w:tcPr>
            <w:tcW w:w="1526" w:type="dxa"/>
          </w:tcPr>
          <w:p w:rsidR="00C738DA" w:rsidRPr="00C738DA" w:rsidRDefault="00C738DA" w:rsidP="00C738D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МДК.01.02.</w:t>
            </w:r>
          </w:p>
        </w:tc>
        <w:tc>
          <w:tcPr>
            <w:tcW w:w="7938" w:type="dxa"/>
          </w:tcPr>
          <w:p w:rsidR="00C738DA" w:rsidRPr="00C738DA" w:rsidRDefault="00C738DA" w:rsidP="00C738DA">
            <w:pPr>
              <w:jc w:val="both"/>
              <w:rPr>
                <w:rFonts w:cstheme="minorHAnsi"/>
                <w:sz w:val="24"/>
                <w:szCs w:val="24"/>
              </w:rPr>
            </w:pPr>
            <w:r w:rsidRPr="00C738DA">
              <w:rPr>
                <w:rFonts w:cstheme="minorHAnsi"/>
                <w:sz w:val="24"/>
                <w:szCs w:val="24"/>
              </w:rPr>
              <w:t>Психология социально-правовой деятельности</w:t>
            </w:r>
          </w:p>
        </w:tc>
      </w:tr>
      <w:tr w:rsidR="00C738DA" w:rsidRPr="00C738DA" w:rsidTr="00980828">
        <w:tc>
          <w:tcPr>
            <w:tcW w:w="1526" w:type="dxa"/>
          </w:tcPr>
          <w:p w:rsidR="00C738DA" w:rsidRPr="00C738DA" w:rsidRDefault="00C738DA" w:rsidP="00C738D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УП.01</w:t>
            </w:r>
          </w:p>
        </w:tc>
        <w:tc>
          <w:tcPr>
            <w:tcW w:w="7938" w:type="dxa"/>
          </w:tcPr>
          <w:p w:rsidR="00C738DA" w:rsidRPr="00C738DA" w:rsidRDefault="00C738DA" w:rsidP="00C738DA">
            <w:pPr>
              <w:jc w:val="both"/>
              <w:rPr>
                <w:rFonts w:cstheme="minorHAnsi"/>
                <w:sz w:val="24"/>
                <w:szCs w:val="24"/>
              </w:rPr>
            </w:pPr>
            <w:r w:rsidRPr="00C738DA">
              <w:rPr>
                <w:rFonts w:cstheme="minorHAnsi"/>
                <w:sz w:val="24"/>
                <w:szCs w:val="24"/>
              </w:rPr>
              <w:t>Учебная практика</w:t>
            </w:r>
          </w:p>
        </w:tc>
      </w:tr>
      <w:tr w:rsidR="00C738DA" w:rsidRPr="00C738DA" w:rsidTr="00980828">
        <w:tc>
          <w:tcPr>
            <w:tcW w:w="1526" w:type="dxa"/>
          </w:tcPr>
          <w:p w:rsidR="00C738DA" w:rsidRPr="00C738DA" w:rsidRDefault="00C738DA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ПП.01.</w:t>
            </w:r>
          </w:p>
        </w:tc>
        <w:tc>
          <w:tcPr>
            <w:tcW w:w="7938" w:type="dxa"/>
          </w:tcPr>
          <w:p w:rsidR="00C738DA" w:rsidRPr="00C738DA" w:rsidRDefault="00C738DA" w:rsidP="00F345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C738DA" w:rsidRPr="00C738DA" w:rsidTr="00980828">
        <w:tc>
          <w:tcPr>
            <w:tcW w:w="1526" w:type="dxa"/>
          </w:tcPr>
          <w:p w:rsidR="00C738DA" w:rsidRPr="00C738DA" w:rsidRDefault="00C738DA" w:rsidP="00560A8A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7938" w:type="dxa"/>
          </w:tcPr>
          <w:p w:rsidR="00C738DA" w:rsidRPr="00C738DA" w:rsidRDefault="00C738DA" w:rsidP="00C738DA">
            <w:pPr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sz w:val="24"/>
                <w:szCs w:val="24"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</w:tr>
      <w:tr w:rsidR="00C738DA" w:rsidRPr="00C738DA" w:rsidTr="00980828">
        <w:tc>
          <w:tcPr>
            <w:tcW w:w="1526" w:type="dxa"/>
          </w:tcPr>
          <w:p w:rsidR="00C738DA" w:rsidRPr="00C738DA" w:rsidRDefault="00C738DA" w:rsidP="00F345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lastRenderedPageBreak/>
              <w:t>МДК.02.01.</w:t>
            </w:r>
          </w:p>
        </w:tc>
        <w:tc>
          <w:tcPr>
            <w:tcW w:w="7938" w:type="dxa"/>
          </w:tcPr>
          <w:p w:rsidR="00C738DA" w:rsidRPr="00C738DA" w:rsidRDefault="00C738DA" w:rsidP="00C738DA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sz w:val="24"/>
                <w:szCs w:val="24"/>
              </w:rPr>
              <w:t>Организация работы органов и учреждений социальной защиты населения и органов ПФР</w:t>
            </w:r>
          </w:p>
        </w:tc>
      </w:tr>
      <w:tr w:rsidR="00C738DA" w:rsidRPr="00C738DA" w:rsidTr="00980828">
        <w:tc>
          <w:tcPr>
            <w:tcW w:w="1526" w:type="dxa"/>
          </w:tcPr>
          <w:p w:rsidR="00C738DA" w:rsidRPr="00C738DA" w:rsidRDefault="00C738DA" w:rsidP="00F345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ПП.02.</w:t>
            </w:r>
          </w:p>
        </w:tc>
        <w:tc>
          <w:tcPr>
            <w:tcW w:w="7938" w:type="dxa"/>
          </w:tcPr>
          <w:p w:rsidR="00C738DA" w:rsidRP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C738DA" w:rsidRPr="00C738DA" w:rsidTr="00286393">
        <w:tc>
          <w:tcPr>
            <w:tcW w:w="9464" w:type="dxa"/>
            <w:gridSpan w:val="2"/>
          </w:tcPr>
          <w:p w:rsidR="00C738DA" w:rsidRPr="00C738DA" w:rsidRDefault="00C738DA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ПДП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.00. 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 xml:space="preserve">Производственная практика 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(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преддипломная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738DA" w:rsidRPr="00C738DA" w:rsidTr="00286393">
        <w:tc>
          <w:tcPr>
            <w:tcW w:w="9464" w:type="dxa"/>
            <w:gridSpan w:val="2"/>
          </w:tcPr>
          <w:p w:rsidR="00C738DA" w:rsidRPr="00C738DA" w:rsidRDefault="00C738DA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ПА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C738DA" w:rsidRPr="00C738DA" w:rsidTr="00286393">
        <w:tc>
          <w:tcPr>
            <w:tcW w:w="9464" w:type="dxa"/>
            <w:gridSpan w:val="2"/>
          </w:tcPr>
          <w:p w:rsidR="00C738DA" w:rsidRPr="00C738DA" w:rsidRDefault="00C738DA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ГИА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 xml:space="preserve">Государственная 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(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итоговая</w:t>
            </w:r>
            <w:r w:rsidRPr="00C738D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C738DA">
              <w:rPr>
                <w:rFonts w:cstheme="minorHAnsi"/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C738DA" w:rsidRPr="00C738DA" w:rsidTr="00286393">
        <w:tc>
          <w:tcPr>
            <w:tcW w:w="9464" w:type="dxa"/>
            <w:gridSpan w:val="2"/>
          </w:tcPr>
          <w:p w:rsidR="00C738DA" w:rsidRPr="00C738DA" w:rsidRDefault="00C738DA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ГИА.01 Подготовка выпускной квалификационной работы</w:t>
            </w:r>
          </w:p>
        </w:tc>
      </w:tr>
      <w:tr w:rsidR="00C738DA" w:rsidRPr="00C738DA" w:rsidTr="00286393">
        <w:tc>
          <w:tcPr>
            <w:tcW w:w="9464" w:type="dxa"/>
            <w:gridSpan w:val="2"/>
          </w:tcPr>
          <w:p w:rsidR="00C738DA" w:rsidRPr="00C738DA" w:rsidRDefault="00C738DA" w:rsidP="00397A7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C738DA">
              <w:rPr>
                <w:rFonts w:cstheme="minorHAnsi"/>
                <w:color w:val="000000"/>
                <w:sz w:val="24"/>
                <w:szCs w:val="24"/>
              </w:rPr>
              <w:t>ГИА.02 Защита выпускной квалификационной работы</w:t>
            </w:r>
          </w:p>
        </w:tc>
      </w:tr>
    </w:tbl>
    <w:p w:rsidR="00980828" w:rsidRPr="00C738DA" w:rsidRDefault="00980828" w:rsidP="00560A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:rsidR="00297A8A" w:rsidRDefault="00297A8A" w:rsidP="00297A8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297A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60A8A" w:rsidRPr="00397A7C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7A7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6. </w:t>
      </w:r>
      <w:r w:rsidRPr="00397A7C">
        <w:rPr>
          <w:rFonts w:ascii="Times New Roman" w:hAnsi="Times New Roman" w:cs="Times New Roman"/>
          <w:b/>
          <w:color w:val="000000"/>
          <w:sz w:val="24"/>
          <w:szCs w:val="24"/>
        </w:rPr>
        <w:t>Распределение вариативной части</w:t>
      </w:r>
    </w:p>
    <w:p w:rsidR="00536873" w:rsidRDefault="00536873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Часы вариативной части в объеме</w:t>
      </w:r>
      <w:r w:rsidR="00C738DA">
        <w:rPr>
          <w:rFonts w:ascii="Times New Roman" w:hAnsi="Times New Roman" w:cs="Times New Roman"/>
          <w:color w:val="000000"/>
          <w:sz w:val="24"/>
          <w:szCs w:val="24"/>
        </w:rPr>
        <w:t>1029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часов распределены в структуре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38DA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следующим образом</w:t>
      </w:r>
      <w:r w:rsidR="00B15CAA">
        <w:rPr>
          <w:rFonts w:ascii="Times New Roman" w:hAnsi="Times New Roman" w:cs="Times New Roman"/>
          <w:color w:val="000000"/>
          <w:sz w:val="24"/>
          <w:szCs w:val="24"/>
        </w:rPr>
        <w:t>: 531 час использован на углубление теоретической и практической составляющих обязательной части учебных циклов, 495 час использованы на увеличение объема общепрофессиональн</w:t>
      </w:r>
      <w:r w:rsidR="00636806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6806">
        <w:rPr>
          <w:rFonts w:ascii="Times New Roman" w:hAnsi="Times New Roman" w:cs="Times New Roman"/>
          <w:color w:val="000000"/>
          <w:sz w:val="24"/>
          <w:szCs w:val="24"/>
        </w:rPr>
        <w:t>цикла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5CAA">
        <w:rPr>
          <w:rFonts w:ascii="Times New Roman" w:hAnsi="Times New Roman" w:cs="Times New Roman"/>
          <w:color w:val="000000"/>
          <w:sz w:val="24"/>
          <w:szCs w:val="24"/>
        </w:rPr>
        <w:t>за счет включения ряда дисциплин</w:t>
      </w:r>
      <w:r w:rsidR="00636806">
        <w:rPr>
          <w:rFonts w:ascii="Times New Roman" w:hAnsi="Times New Roman" w:cs="Times New Roman"/>
          <w:color w:val="000000"/>
          <w:sz w:val="24"/>
          <w:szCs w:val="24"/>
        </w:rPr>
        <w:t xml:space="preserve"> правового характера.</w:t>
      </w:r>
    </w:p>
    <w:p w:rsidR="00397A7C" w:rsidRDefault="00397A7C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2759"/>
        <w:gridCol w:w="2396"/>
        <w:gridCol w:w="8845"/>
        <w:gridCol w:w="1276"/>
      </w:tblGrid>
      <w:tr w:rsidR="00C738DA" w:rsidTr="00D1379F">
        <w:trPr>
          <w:trHeight w:val="872"/>
        </w:trPr>
        <w:tc>
          <w:tcPr>
            <w:tcW w:w="2759" w:type="dxa"/>
            <w:vAlign w:val="center"/>
          </w:tcPr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738DA" w:rsidRDefault="00C738DA" w:rsidP="00D13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</w:t>
            </w:r>
          </w:p>
        </w:tc>
        <w:tc>
          <w:tcPr>
            <w:tcW w:w="2396" w:type="dxa"/>
            <w:vAlign w:val="center"/>
          </w:tcPr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C738DA" w:rsidRDefault="00C738DA" w:rsidP="00D137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</w:t>
            </w:r>
          </w:p>
        </w:tc>
        <w:tc>
          <w:tcPr>
            <w:tcW w:w="8845" w:type="dxa"/>
            <w:vAlign w:val="center"/>
          </w:tcPr>
          <w:p w:rsidR="00C738D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1276" w:type="dxa"/>
            <w:vAlign w:val="center"/>
          </w:tcPr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  <w:p w:rsidR="00C738DA" w:rsidRPr="00560A8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час.</w:t>
            </w:r>
          </w:p>
          <w:p w:rsidR="00C738DA" w:rsidRDefault="00C738DA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38DA" w:rsidRPr="00FE6E4B" w:rsidTr="00D1379F">
        <w:trPr>
          <w:trHeight w:val="142"/>
        </w:trPr>
        <w:tc>
          <w:tcPr>
            <w:tcW w:w="2759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ЕН.00 Математический и общий естественнонаучный цикл</w:t>
            </w:r>
          </w:p>
        </w:tc>
        <w:tc>
          <w:tcPr>
            <w:tcW w:w="2396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845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276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69</w:t>
            </w:r>
          </w:p>
        </w:tc>
      </w:tr>
      <w:tr w:rsidR="00C738DA" w:rsidTr="00D1379F">
        <w:trPr>
          <w:trHeight w:val="142"/>
        </w:trPr>
        <w:tc>
          <w:tcPr>
            <w:tcW w:w="2759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ЕН.01 Математика</w:t>
            </w:r>
          </w:p>
        </w:tc>
        <w:tc>
          <w:tcPr>
            <w:tcW w:w="8845" w:type="dxa"/>
          </w:tcPr>
          <w:p w:rsidR="00C738DA" w:rsidRPr="005B082C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B082C">
              <w:rPr>
                <w:rFonts w:ascii="Times New Roman" w:hAnsi="Times New Roman" w:cs="Times New Roman"/>
                <w:color w:val="000000"/>
              </w:rPr>
              <w:t>Вариативная часть используется для углубления математической подготовки путем введения дополнительных практических и самостоятельных работ по разделам:</w:t>
            </w:r>
          </w:p>
          <w:p w:rsidR="00C738DA" w:rsidRPr="005B082C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B082C">
              <w:rPr>
                <w:rFonts w:ascii="Times New Roman" w:hAnsi="Times New Roman" w:cs="Times New Roman"/>
                <w:color w:val="000000"/>
              </w:rPr>
              <w:t>- аналитическая геометрия -5 час,</w:t>
            </w:r>
          </w:p>
          <w:p w:rsidR="00C738DA" w:rsidRPr="005B082C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B082C">
              <w:rPr>
                <w:rFonts w:ascii="Times New Roman" w:hAnsi="Times New Roman" w:cs="Times New Roman"/>
                <w:color w:val="000000"/>
              </w:rPr>
              <w:t>- элементы математического анализа – 16 час,</w:t>
            </w:r>
          </w:p>
          <w:p w:rsidR="00C738DA" w:rsidRPr="005B082C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B082C">
              <w:rPr>
                <w:rFonts w:ascii="Times New Roman" w:hAnsi="Times New Roman" w:cs="Times New Roman"/>
                <w:color w:val="000000"/>
              </w:rPr>
              <w:t>- теория комплексных чисел – 10 час,</w:t>
            </w:r>
          </w:p>
          <w:p w:rsidR="00C738DA" w:rsidRPr="005B082C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B082C">
              <w:rPr>
                <w:rFonts w:ascii="Times New Roman" w:hAnsi="Times New Roman" w:cs="Times New Roman"/>
                <w:color w:val="000000"/>
              </w:rPr>
              <w:t>- теория вероятности и математическая статистика – 3 час,</w:t>
            </w:r>
          </w:p>
          <w:p w:rsidR="00C738DA" w:rsidRPr="005B082C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B082C">
              <w:rPr>
                <w:rFonts w:ascii="Times New Roman" w:hAnsi="Times New Roman" w:cs="Times New Roman"/>
                <w:color w:val="000000"/>
              </w:rPr>
              <w:t>- основы линейной алгебры – 5 час.</w:t>
            </w:r>
          </w:p>
          <w:p w:rsidR="002041DF" w:rsidRPr="005B082C" w:rsidRDefault="002041DF" w:rsidP="002041DF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5B082C" w:rsidRDefault="00A63F41" w:rsidP="00A63F41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5B082C" w:rsidRPr="005B082C" w:rsidRDefault="005B082C" w:rsidP="00A63F41">
            <w:pPr>
              <w:pStyle w:val="af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 w:rsidR="00A63F41" w:rsidRPr="005B082C">
              <w:rPr>
                <w:color w:val="000000"/>
                <w:sz w:val="22"/>
                <w:szCs w:val="22"/>
              </w:rPr>
              <w:t> основные понятия аналитической геометрии, определения и свойства математических объектов в этой области, формулировки утверждений, методы их доказательства</w:t>
            </w:r>
            <w:r w:rsidRPr="005B082C">
              <w:rPr>
                <w:color w:val="000000"/>
                <w:sz w:val="22"/>
                <w:szCs w:val="22"/>
              </w:rPr>
              <w:t>;</w:t>
            </w:r>
          </w:p>
          <w:p w:rsidR="00A63F41" w:rsidRPr="005B082C" w:rsidRDefault="005B082C" w:rsidP="00A63F41">
            <w:pPr>
              <w:pStyle w:val="af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B082C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- </w:t>
            </w:r>
            <w:r w:rsidRPr="005B082C">
              <w:rPr>
                <w:color w:val="000000"/>
                <w:sz w:val="22"/>
                <w:szCs w:val="22"/>
              </w:rPr>
              <w:t>применение теории комплексных чисел для решения практических задач</w:t>
            </w:r>
          </w:p>
          <w:p w:rsidR="005B082C" w:rsidRPr="005B082C" w:rsidRDefault="005B082C" w:rsidP="005B082C">
            <w:pPr>
              <w:pStyle w:val="af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082C">
              <w:rPr>
                <w:color w:val="000000"/>
                <w:sz w:val="22"/>
                <w:szCs w:val="22"/>
              </w:rPr>
              <w:t>-основные понятия комбинаторики;</w:t>
            </w:r>
          </w:p>
          <w:p w:rsidR="005B082C" w:rsidRPr="005B082C" w:rsidRDefault="005B082C" w:rsidP="005B082C">
            <w:pPr>
              <w:pStyle w:val="af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082C">
              <w:rPr>
                <w:color w:val="000000"/>
                <w:sz w:val="22"/>
                <w:szCs w:val="22"/>
              </w:rPr>
              <w:t>- основы теории вероятностей и математической статистики;</w:t>
            </w:r>
          </w:p>
          <w:p w:rsidR="00A63F41" w:rsidRPr="005B082C" w:rsidRDefault="005B082C" w:rsidP="00A63F41">
            <w:pPr>
              <w:pStyle w:val="af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t>- понятие о матрице, виды матриц, свойства операций над матрицами; определение обратной матрицы, свойства обратной матрицы, понятие о ранге матрицы, понятие об определителе матрицы</w:t>
            </w:r>
          </w:p>
          <w:p w:rsidR="00A63F41" w:rsidRPr="005B082C" w:rsidRDefault="00A63F41" w:rsidP="00A63F41">
            <w:pPr>
              <w:pStyle w:val="af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уметь:</w:t>
            </w:r>
            <w:r w:rsidRPr="005B082C">
              <w:rPr>
                <w:color w:val="000000"/>
                <w:sz w:val="22"/>
                <w:szCs w:val="22"/>
              </w:rPr>
              <w:t> решать задачи вычислительного и теоретического характера в области геометрии трехмерного евклидова (аффинного) пространства и проективной плоскости, доказывать утверждения;</w:t>
            </w:r>
          </w:p>
          <w:p w:rsidR="005B082C" w:rsidRPr="005B082C" w:rsidRDefault="005B082C" w:rsidP="005B082C">
            <w:pPr>
              <w:pStyle w:val="af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082C">
              <w:rPr>
                <w:color w:val="000000"/>
                <w:sz w:val="22"/>
                <w:szCs w:val="22"/>
              </w:rPr>
              <w:t>применять стандартные методы и модели к решению вероятностных и статистических задач;</w:t>
            </w:r>
          </w:p>
          <w:p w:rsidR="005B082C" w:rsidRPr="005B082C" w:rsidRDefault="005B082C" w:rsidP="005B082C">
            <w:pPr>
              <w:pStyle w:val="af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082C">
              <w:rPr>
                <w:color w:val="000000"/>
                <w:sz w:val="22"/>
                <w:szCs w:val="22"/>
              </w:rPr>
              <w:lastRenderedPageBreak/>
              <w:t>- пользоваться расчетными формулами, таблицами, графиками при решении статистических задач;</w:t>
            </w:r>
          </w:p>
          <w:p w:rsidR="002041DF" w:rsidRPr="005B082C" w:rsidRDefault="005B082C" w:rsidP="005B082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t>-выполнять действия над матрицами (сложение матриц, умножение матрицы на число, умножение матриц, транспонирование матрицы); находить матрицу, обратную данной</w:t>
            </w:r>
          </w:p>
        </w:tc>
        <w:tc>
          <w:tcPr>
            <w:tcW w:w="127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738DA" w:rsidRPr="009A4241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C738DA" w:rsidTr="00D1379F">
        <w:trPr>
          <w:trHeight w:val="142"/>
        </w:trPr>
        <w:tc>
          <w:tcPr>
            <w:tcW w:w="2759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ЕН.02 </w:t>
            </w:r>
            <w:r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8845" w:type="dxa"/>
          </w:tcPr>
          <w:p w:rsidR="00C738DA" w:rsidRPr="004D7E05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</w:t>
            </w:r>
            <w:r>
              <w:rPr>
                <w:rFonts w:ascii="Times New Roman" w:hAnsi="Times New Roman" w:cs="Times New Roman"/>
              </w:rPr>
              <w:t>расширения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 w:rsidRPr="00D43605">
              <w:rPr>
                <w:rFonts w:ascii="Times New Roman" w:hAnsi="Times New Roman" w:cs="Times New Roman"/>
              </w:rPr>
              <w:t>практических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занятий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 программным </w:t>
            </w:r>
            <w:r w:rsidRPr="004D7E05">
              <w:rPr>
                <w:rFonts w:ascii="Times New Roman" w:hAnsi="Times New Roman" w:cs="Times New Roman"/>
              </w:rPr>
              <w:t>обеспечением (КОНСУЛЬТАНТ-ПЛЮС и ГАРАНТ).</w:t>
            </w:r>
          </w:p>
          <w:p w:rsidR="004D7E05" w:rsidRPr="004D7E05" w:rsidRDefault="004D7E05" w:rsidP="004D7E05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D7E05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при работе с системой ПО «Консультант Плюс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4D7E05">
              <w:rPr>
                <w:rFonts w:ascii="Times New Roman" w:hAnsi="Times New Roman" w:cs="Times New Roman"/>
                <w:sz w:val="22"/>
                <w:szCs w:val="22"/>
              </w:rPr>
              <w:t xml:space="preserve"> должен: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4D7E05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sz w:val="22"/>
                <w:szCs w:val="22"/>
              </w:rPr>
              <w:t>- структур</w:t>
            </w:r>
            <w:r>
              <w:rPr>
                <w:sz w:val="22"/>
                <w:szCs w:val="22"/>
              </w:rPr>
              <w:t>у</w:t>
            </w:r>
            <w:r w:rsidRPr="004D7E05">
              <w:rPr>
                <w:sz w:val="22"/>
                <w:szCs w:val="22"/>
              </w:rPr>
              <w:t xml:space="preserve"> информационного банка; 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sz w:val="22"/>
                <w:szCs w:val="22"/>
              </w:rPr>
              <w:t xml:space="preserve">- схемы поиска документов; 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sz w:val="22"/>
                <w:szCs w:val="22"/>
              </w:rPr>
              <w:t xml:space="preserve">- схемы работы с карточкой реквизитов; 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sz w:val="22"/>
                <w:szCs w:val="22"/>
              </w:rPr>
              <w:t>- работу со словарем (тематика, дата, номер);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sz w:val="22"/>
                <w:szCs w:val="22"/>
              </w:rPr>
              <w:t xml:space="preserve"> - поиск по тексту документа; 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b/>
                <w:bCs/>
                <w:color w:val="000000"/>
                <w:sz w:val="22"/>
                <w:szCs w:val="22"/>
              </w:rPr>
              <w:t>уметь:</w:t>
            </w:r>
            <w:r w:rsidRPr="004D7E05">
              <w:rPr>
                <w:color w:val="000000"/>
                <w:sz w:val="22"/>
                <w:szCs w:val="22"/>
              </w:rPr>
              <w:t> 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sz w:val="22"/>
                <w:szCs w:val="22"/>
              </w:rPr>
              <w:t xml:space="preserve">- находить и просматривать  документ; 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sz w:val="22"/>
                <w:szCs w:val="22"/>
              </w:rPr>
              <w:t>- печатать документ;</w:t>
            </w:r>
          </w:p>
          <w:p w:rsidR="004D7E05" w:rsidRPr="004D7E05" w:rsidRDefault="004D7E05" w:rsidP="004D7E05">
            <w:pPr>
              <w:pStyle w:val="af3"/>
              <w:spacing w:before="0" w:beforeAutospacing="0" w:after="0" w:afterAutospacing="0"/>
              <w:rPr>
                <w:sz w:val="22"/>
                <w:szCs w:val="22"/>
              </w:rPr>
            </w:pPr>
            <w:r w:rsidRPr="004D7E05">
              <w:rPr>
                <w:sz w:val="22"/>
                <w:szCs w:val="22"/>
              </w:rPr>
              <w:t xml:space="preserve"> - записывать документ в файл</w:t>
            </w:r>
          </w:p>
          <w:p w:rsidR="004D7E05" w:rsidRPr="00797264" w:rsidRDefault="004D7E05" w:rsidP="004D7E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738DA" w:rsidRPr="009A4241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C738DA" w:rsidRPr="00FE6E4B" w:rsidTr="00D1379F">
        <w:trPr>
          <w:trHeight w:val="142"/>
        </w:trPr>
        <w:tc>
          <w:tcPr>
            <w:tcW w:w="2759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П.00 Профессиональный цикл</w:t>
            </w:r>
          </w:p>
        </w:tc>
        <w:tc>
          <w:tcPr>
            <w:tcW w:w="2396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845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276" w:type="dxa"/>
          </w:tcPr>
          <w:p w:rsidR="00C738DA" w:rsidRPr="00FE6E4B" w:rsidRDefault="00B15CA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462</w:t>
            </w:r>
          </w:p>
        </w:tc>
      </w:tr>
      <w:tr w:rsidR="00C738DA" w:rsidRPr="00FE6E4B" w:rsidTr="00D1379F">
        <w:trPr>
          <w:trHeight w:val="142"/>
        </w:trPr>
        <w:tc>
          <w:tcPr>
            <w:tcW w:w="2759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FE6E4B">
              <w:rPr>
                <w:rFonts w:ascii="Times New Roman" w:hAnsi="Times New Roman" w:cs="Times New Roman"/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6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845" w:type="dxa"/>
          </w:tcPr>
          <w:p w:rsidR="00C738DA" w:rsidRPr="00FE6E4B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276" w:type="dxa"/>
          </w:tcPr>
          <w:p w:rsidR="00C738DA" w:rsidRPr="00FE6E4B" w:rsidRDefault="00B15CA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365</w:t>
            </w:r>
          </w:p>
        </w:tc>
      </w:tr>
      <w:tr w:rsidR="00C738DA" w:rsidTr="00D1379F">
        <w:trPr>
          <w:trHeight w:val="142"/>
        </w:trPr>
        <w:tc>
          <w:tcPr>
            <w:tcW w:w="2759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ОП.01 </w:t>
            </w:r>
            <w:r>
              <w:rPr>
                <w:rFonts w:ascii="Times New Roman" w:hAnsi="Times New Roman" w:cs="Times New Roman"/>
                <w:color w:val="000000"/>
              </w:rPr>
              <w:t>Теория государства и права</w:t>
            </w:r>
          </w:p>
        </w:tc>
        <w:tc>
          <w:tcPr>
            <w:tcW w:w="8845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разделам дисциплины:</w:t>
            </w:r>
          </w:p>
          <w:p w:rsidR="00C738DA" w:rsidRPr="00B26FBB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26FBB">
              <w:rPr>
                <w:rFonts w:ascii="Times New Roman" w:hAnsi="Times New Roman" w:cs="Times New Roman"/>
              </w:rPr>
              <w:t>Раздел 1. Теория государства – 10 час,</w:t>
            </w:r>
          </w:p>
          <w:p w:rsidR="00C738DA" w:rsidRDefault="00C738DA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26FBB">
              <w:rPr>
                <w:rFonts w:ascii="Times New Roman" w:hAnsi="Times New Roman" w:cs="Times New Roman"/>
              </w:rPr>
              <w:t>Раздел 2. Теория права – 1</w:t>
            </w:r>
            <w:r w:rsidR="00636806">
              <w:rPr>
                <w:rFonts w:ascii="Times New Roman" w:hAnsi="Times New Roman" w:cs="Times New Roman"/>
              </w:rPr>
              <w:t>6</w:t>
            </w:r>
            <w:r w:rsidRPr="00B26FBB">
              <w:rPr>
                <w:rFonts w:ascii="Times New Roman" w:hAnsi="Times New Roman" w:cs="Times New Roman"/>
              </w:rPr>
              <w:t xml:space="preserve"> час.</w:t>
            </w:r>
          </w:p>
          <w:p w:rsidR="004D7E05" w:rsidRPr="005B082C" w:rsidRDefault="004D7E05" w:rsidP="004D7E05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4D7E05" w:rsidRDefault="004D7E05" w:rsidP="004D7E05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38234C" w:rsidRPr="0038234C" w:rsidRDefault="0038234C" w:rsidP="004D7E05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38234C">
              <w:rPr>
                <w:bCs/>
                <w:color w:val="000000"/>
                <w:sz w:val="22"/>
                <w:szCs w:val="22"/>
              </w:rPr>
              <w:t>историю государства и права</w:t>
            </w:r>
          </w:p>
          <w:p w:rsidR="0038234C" w:rsidRPr="0038234C" w:rsidRDefault="0038234C" w:rsidP="004D7E05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38234C">
              <w:rPr>
                <w:bCs/>
                <w:color w:val="000000"/>
                <w:sz w:val="22"/>
                <w:szCs w:val="22"/>
              </w:rPr>
              <w:t>- формы возникновения государства, основные политические права, предпосылки происхождения государства и права</w:t>
            </w:r>
          </w:p>
          <w:p w:rsidR="004D7E05" w:rsidRDefault="0038234C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8234C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 xml:space="preserve"> :</w:t>
            </w:r>
          </w:p>
          <w:p w:rsidR="0038234C" w:rsidRDefault="0038234C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анализировать социальные нормы государства и права как важнейшего социального института</w:t>
            </w:r>
          </w:p>
          <w:p w:rsidR="004D7E05" w:rsidRDefault="0038234C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анализировать закономерности функционирования государства и права</w:t>
            </w:r>
          </w:p>
          <w:p w:rsidR="0038234C" w:rsidRPr="00BA77C0" w:rsidRDefault="0038234C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bottom"/>
          </w:tcPr>
          <w:p w:rsidR="00C738DA" w:rsidRPr="009A4241" w:rsidRDefault="00D1379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</w:tc>
      </w:tr>
      <w:tr w:rsidR="00C738DA" w:rsidTr="00D1379F">
        <w:trPr>
          <w:trHeight w:val="142"/>
        </w:trPr>
        <w:tc>
          <w:tcPr>
            <w:tcW w:w="2759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ОП.02 </w:t>
            </w:r>
            <w:r>
              <w:rPr>
                <w:rFonts w:ascii="Times New Roman" w:hAnsi="Times New Roman" w:cs="Times New Roman"/>
                <w:color w:val="000000"/>
              </w:rPr>
              <w:t>Конституционное право</w:t>
            </w:r>
          </w:p>
        </w:tc>
        <w:tc>
          <w:tcPr>
            <w:tcW w:w="8845" w:type="dxa"/>
          </w:tcPr>
          <w:p w:rsidR="00C738DA" w:rsidRPr="00B26FBB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B26FBB"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C738DA" w:rsidRPr="00B26FBB" w:rsidRDefault="00C738DA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1. Конституционное право в системе права РФ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4 час.,</w:t>
            </w:r>
          </w:p>
          <w:p w:rsidR="00C738DA" w:rsidRPr="00B26FBB" w:rsidRDefault="00C738DA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2. Конституция РФ и её развитие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4 час,</w:t>
            </w:r>
          </w:p>
          <w:p w:rsidR="00C738DA" w:rsidRPr="00B26FBB" w:rsidRDefault="00C738DA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3. Конституционный строй РФ и его основы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</w:t>
            </w:r>
            <w:r w:rsidR="00636806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час.,</w:t>
            </w:r>
          </w:p>
          <w:p w:rsidR="00C738DA" w:rsidRPr="00B26FBB" w:rsidRDefault="00C738DA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4. Основы правового статуса личности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8 час.,</w:t>
            </w:r>
          </w:p>
          <w:p w:rsidR="00C738DA" w:rsidRDefault="00C738DA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B26FBB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Раздел 5. Органы власти РФ и её субъектов</w:t>
            </w: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– 8 час.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38234C" w:rsidRDefault="0038234C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- содержание понятий принципов, источников, норм Российского Конституционного права</w:t>
            </w:r>
          </w:p>
          <w:p w:rsidR="0038234C" w:rsidRDefault="0038234C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- форм и способов его реализации</w:t>
            </w:r>
          </w:p>
          <w:p w:rsidR="0038234C" w:rsidRDefault="0038234C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- содержание основных положений действующего конституционного законодательства и процессуальных форм его реализации</w:t>
            </w:r>
          </w:p>
          <w:p w:rsidR="0038234C" w:rsidRPr="00C82DD8" w:rsidRDefault="00C82DD8" w:rsidP="00000999">
            <w:pPr>
              <w:pStyle w:val="af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82DD8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у</w:t>
            </w:r>
            <w:r w:rsidR="0038234C" w:rsidRPr="00C82DD8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ru-RU"/>
              </w:rPr>
              <w:t>меть:</w:t>
            </w:r>
          </w:p>
          <w:p w:rsidR="0038234C" w:rsidRDefault="0038234C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- давать толкование норм и консультаций по вопросам Российского конституционного законодательства</w:t>
            </w:r>
          </w:p>
          <w:p w:rsidR="0038234C" w:rsidRDefault="0038234C" w:rsidP="00000999">
            <w:pPr>
              <w:pStyle w:val="af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-</w:t>
            </w:r>
            <w:r w:rsidR="00C82DD8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осуществлять экспертизу локальных нормативных актов с точки зрения их конституционности и соответствия Конституции Российской Федерации</w:t>
            </w:r>
          </w:p>
          <w:p w:rsidR="0038234C" w:rsidRPr="00B26FBB" w:rsidRDefault="0038234C" w:rsidP="00000999">
            <w:pPr>
              <w:pStyle w:val="af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Align w:val="bottom"/>
          </w:tcPr>
          <w:p w:rsidR="00636806" w:rsidRDefault="00636806" w:rsidP="00000999">
            <w:pPr>
              <w:rPr>
                <w:rFonts w:ascii="Times New Roman" w:hAnsi="Times New Roman" w:cs="Times New Roman"/>
              </w:rPr>
            </w:pPr>
          </w:p>
          <w:p w:rsidR="00636806" w:rsidRDefault="00636806" w:rsidP="00000999">
            <w:pPr>
              <w:rPr>
                <w:rFonts w:ascii="Times New Roman" w:hAnsi="Times New Roman" w:cs="Times New Roman"/>
              </w:rPr>
            </w:pPr>
          </w:p>
          <w:p w:rsidR="00636806" w:rsidRDefault="00636806" w:rsidP="00000999">
            <w:pPr>
              <w:rPr>
                <w:rFonts w:ascii="Times New Roman" w:hAnsi="Times New Roman" w:cs="Times New Roman"/>
              </w:rPr>
            </w:pPr>
          </w:p>
          <w:p w:rsidR="00636806" w:rsidRDefault="00636806" w:rsidP="00000999">
            <w:pPr>
              <w:rPr>
                <w:rFonts w:ascii="Times New Roman" w:hAnsi="Times New Roman" w:cs="Times New Roman"/>
              </w:rPr>
            </w:pPr>
          </w:p>
          <w:p w:rsidR="00636806" w:rsidRDefault="00636806" w:rsidP="00000999">
            <w:pPr>
              <w:rPr>
                <w:rFonts w:ascii="Times New Roman" w:hAnsi="Times New Roman" w:cs="Times New Roman"/>
              </w:rPr>
            </w:pPr>
          </w:p>
          <w:p w:rsidR="00636806" w:rsidRDefault="00636806" w:rsidP="00000999">
            <w:pPr>
              <w:rPr>
                <w:rFonts w:ascii="Times New Roman" w:hAnsi="Times New Roman" w:cs="Times New Roman"/>
              </w:rPr>
            </w:pPr>
          </w:p>
          <w:p w:rsidR="00636806" w:rsidRDefault="00636806" w:rsidP="00000999">
            <w:pPr>
              <w:rPr>
                <w:rFonts w:ascii="Times New Roman" w:hAnsi="Times New Roman" w:cs="Times New Roman"/>
              </w:rPr>
            </w:pPr>
          </w:p>
          <w:p w:rsidR="00C738DA" w:rsidRPr="009A4241" w:rsidRDefault="00D1379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C738DA" w:rsidTr="00D1379F">
        <w:trPr>
          <w:trHeight w:val="142"/>
        </w:trPr>
        <w:tc>
          <w:tcPr>
            <w:tcW w:w="2759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ОП.03 </w:t>
            </w:r>
            <w:r>
              <w:rPr>
                <w:rFonts w:ascii="Times New Roman" w:hAnsi="Times New Roman" w:cs="Times New Roman"/>
                <w:color w:val="000000"/>
              </w:rPr>
              <w:t>Административное право</w:t>
            </w:r>
          </w:p>
        </w:tc>
        <w:tc>
          <w:tcPr>
            <w:tcW w:w="8845" w:type="dxa"/>
          </w:tcPr>
          <w:p w:rsidR="00C738DA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A4598">
              <w:rPr>
                <w:rFonts w:ascii="Times New Roman" w:hAnsi="Times New Roman" w:cs="Times New Roman"/>
              </w:rPr>
              <w:t>Вариативная часть используется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C738DA" w:rsidRPr="00EA4598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A4598">
              <w:rPr>
                <w:rFonts w:ascii="Times New Roman" w:hAnsi="Times New Roman" w:cs="Times New Roman"/>
              </w:rPr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C738DA" w:rsidRPr="00B26FBB" w:rsidRDefault="00C738DA" w:rsidP="00000999">
            <w:pPr>
              <w:pStyle w:val="af9"/>
              <w:rPr>
                <w:sz w:val="22"/>
                <w:szCs w:val="22"/>
              </w:rPr>
            </w:pPr>
            <w:r w:rsidRPr="00B26FBB">
              <w:rPr>
                <w:sz w:val="22"/>
                <w:szCs w:val="22"/>
              </w:rPr>
              <w:t>Раздел 2 Субъекты административного права</w:t>
            </w:r>
            <w:r>
              <w:rPr>
                <w:sz w:val="22"/>
                <w:szCs w:val="22"/>
              </w:rPr>
              <w:t xml:space="preserve"> – </w:t>
            </w:r>
            <w:r w:rsidR="0063680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час.,</w:t>
            </w:r>
          </w:p>
          <w:p w:rsidR="00C738DA" w:rsidRPr="00B26FBB" w:rsidRDefault="00C738DA" w:rsidP="00000999">
            <w:pPr>
              <w:pStyle w:val="af9"/>
              <w:rPr>
                <w:sz w:val="22"/>
                <w:szCs w:val="22"/>
              </w:rPr>
            </w:pPr>
            <w:r w:rsidRPr="00B26FBB">
              <w:rPr>
                <w:sz w:val="22"/>
                <w:szCs w:val="22"/>
              </w:rPr>
              <w:t>Раздел 3 Формы и методы осуществления исполнительной власти</w:t>
            </w:r>
            <w:r>
              <w:rPr>
                <w:sz w:val="22"/>
                <w:szCs w:val="22"/>
              </w:rPr>
              <w:t xml:space="preserve"> – </w:t>
            </w:r>
            <w:r w:rsidR="0063680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час.,</w:t>
            </w:r>
          </w:p>
          <w:p w:rsidR="00C738DA" w:rsidRPr="00B26FBB" w:rsidRDefault="00C738DA" w:rsidP="00000999">
            <w:pPr>
              <w:pStyle w:val="af9"/>
              <w:jc w:val="both"/>
              <w:rPr>
                <w:sz w:val="22"/>
                <w:szCs w:val="22"/>
              </w:rPr>
            </w:pPr>
            <w:r w:rsidRPr="00B26FBB">
              <w:rPr>
                <w:sz w:val="22"/>
                <w:szCs w:val="22"/>
              </w:rPr>
              <w:t>Раздел 4 Административная юрисдикция</w:t>
            </w:r>
            <w:r>
              <w:rPr>
                <w:sz w:val="22"/>
                <w:szCs w:val="22"/>
              </w:rPr>
              <w:t xml:space="preserve"> – </w:t>
            </w:r>
            <w:r w:rsidR="0063680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час.,</w:t>
            </w:r>
          </w:p>
          <w:p w:rsidR="00C738DA" w:rsidRDefault="00C738DA" w:rsidP="00636806">
            <w:pPr>
              <w:pStyle w:val="af9"/>
              <w:jc w:val="both"/>
              <w:rPr>
                <w:sz w:val="22"/>
                <w:szCs w:val="22"/>
              </w:rPr>
            </w:pPr>
            <w:r w:rsidRPr="00B26FBB">
              <w:rPr>
                <w:sz w:val="22"/>
                <w:szCs w:val="22"/>
              </w:rPr>
              <w:t>Раздел 5 Административно-правовая организация управления</w:t>
            </w:r>
            <w:r>
              <w:rPr>
                <w:sz w:val="22"/>
                <w:szCs w:val="22"/>
              </w:rPr>
              <w:t xml:space="preserve"> – </w:t>
            </w:r>
            <w:r w:rsidR="0063680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час.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2C3CAA" w:rsidRPr="002C3CAA" w:rsidRDefault="009325EE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</w:t>
            </w:r>
            <w:r w:rsidR="002C3CAA" w:rsidRPr="002C3CAA">
              <w:rPr>
                <w:bCs/>
                <w:color w:val="000000"/>
                <w:sz w:val="22"/>
                <w:szCs w:val="22"/>
              </w:rPr>
              <w:t>роль и место административного права в правовой системе РФ</w:t>
            </w:r>
          </w:p>
          <w:p w:rsidR="002C3CAA" w:rsidRPr="002C3CAA" w:rsidRDefault="009325EE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</w:t>
            </w:r>
            <w:r w:rsidR="002C3CAA" w:rsidRPr="002C3CAA">
              <w:rPr>
                <w:bCs/>
                <w:color w:val="000000"/>
                <w:sz w:val="22"/>
                <w:szCs w:val="22"/>
              </w:rPr>
              <w:t xml:space="preserve">разновидности специальных правовых режимов </w:t>
            </w:r>
          </w:p>
          <w:p w:rsidR="002C3CAA" w:rsidRPr="002C3CAA" w:rsidRDefault="009325EE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</w:t>
            </w:r>
            <w:r w:rsidR="002C3CAA" w:rsidRPr="002C3CAA">
              <w:rPr>
                <w:bCs/>
                <w:color w:val="000000"/>
                <w:sz w:val="22"/>
                <w:szCs w:val="22"/>
              </w:rPr>
              <w:t xml:space="preserve">виды и основания ответственности по административного права </w:t>
            </w:r>
          </w:p>
          <w:p w:rsidR="00C82DD8" w:rsidRPr="002C3CAA" w:rsidRDefault="009325EE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lastRenderedPageBreak/>
              <w:t>-</w:t>
            </w:r>
            <w:r w:rsidR="001E64AE" w:rsidRPr="002C3CAA">
              <w:rPr>
                <w:bCs/>
                <w:color w:val="000000"/>
                <w:sz w:val="22"/>
                <w:szCs w:val="22"/>
              </w:rPr>
              <w:t>принципы и институты административного права</w:t>
            </w:r>
          </w:p>
          <w:p w:rsidR="001E64AE" w:rsidRPr="002C3CAA" w:rsidRDefault="009325EE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</w:t>
            </w:r>
            <w:r w:rsidR="001E64AE" w:rsidRPr="002C3CAA">
              <w:rPr>
                <w:bCs/>
                <w:color w:val="000000"/>
                <w:sz w:val="22"/>
                <w:szCs w:val="22"/>
              </w:rPr>
              <w:t>систему источников административного права</w:t>
            </w:r>
          </w:p>
          <w:p w:rsidR="00C82DD8" w:rsidRDefault="00C82DD8" w:rsidP="00636806">
            <w:pPr>
              <w:pStyle w:val="af9"/>
              <w:jc w:val="both"/>
              <w:rPr>
                <w:b/>
                <w:color w:val="000000"/>
              </w:rPr>
            </w:pPr>
            <w:r w:rsidRPr="00C82DD8">
              <w:rPr>
                <w:b/>
                <w:color w:val="000000"/>
              </w:rPr>
              <w:t xml:space="preserve">уметь </w:t>
            </w:r>
          </w:p>
          <w:p w:rsidR="0038234C" w:rsidRDefault="009325EE" w:rsidP="00636806">
            <w:pPr>
              <w:pStyle w:val="af9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C82DD8" w:rsidRPr="00C82DD8">
              <w:rPr>
                <w:color w:val="000000"/>
              </w:rPr>
              <w:t>оперировать юридическими понятиями и категориями</w:t>
            </w:r>
          </w:p>
          <w:p w:rsidR="002C3CAA" w:rsidRDefault="009325EE" w:rsidP="00636806">
            <w:pPr>
              <w:pStyle w:val="af9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2C3CAA">
              <w:rPr>
                <w:color w:val="000000"/>
              </w:rPr>
              <w:t xml:space="preserve">правильно квалифицировать административное правонарушение </w:t>
            </w:r>
          </w:p>
          <w:p w:rsidR="00C82DD8" w:rsidRPr="001E64AE" w:rsidRDefault="009325EE" w:rsidP="009325EE">
            <w:pPr>
              <w:pStyle w:val="af9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  <w:r w:rsidR="002C3CAA">
              <w:rPr>
                <w:color w:val="000000"/>
              </w:rPr>
              <w:t xml:space="preserve">анализировать юридически значимые ситуации и факты и возникающие в связи  </w:t>
            </w:r>
            <w:r>
              <w:rPr>
                <w:color w:val="000000"/>
              </w:rPr>
              <w:t>с н</w:t>
            </w:r>
            <w:r w:rsidR="002C3CAA">
              <w:rPr>
                <w:color w:val="000000"/>
              </w:rPr>
              <w:t xml:space="preserve">ими административно правовые отношения., требующие применения административно- правовых норм </w:t>
            </w:r>
          </w:p>
        </w:tc>
        <w:tc>
          <w:tcPr>
            <w:tcW w:w="1276" w:type="dxa"/>
            <w:vAlign w:val="bottom"/>
          </w:tcPr>
          <w:p w:rsidR="00C738DA" w:rsidRPr="009A4241" w:rsidRDefault="00D1379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</w:tr>
      <w:tr w:rsidR="00C738DA" w:rsidTr="00D1379F">
        <w:trPr>
          <w:trHeight w:val="142"/>
        </w:trPr>
        <w:tc>
          <w:tcPr>
            <w:tcW w:w="2759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C738DA" w:rsidRPr="009A4241" w:rsidRDefault="00C738D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ОП.05 </w:t>
            </w:r>
            <w:r>
              <w:rPr>
                <w:rFonts w:ascii="Times New Roman" w:hAnsi="Times New Roman" w:cs="Times New Roman"/>
                <w:color w:val="000000"/>
              </w:rPr>
              <w:t>Трудовое право</w:t>
            </w:r>
          </w:p>
        </w:tc>
        <w:tc>
          <w:tcPr>
            <w:tcW w:w="8845" w:type="dxa"/>
          </w:tcPr>
          <w:p w:rsidR="00C738DA" w:rsidRPr="00D43605" w:rsidRDefault="00C738DA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углубления теоретических и практических знаний по  </w:t>
            </w:r>
            <w:r>
              <w:rPr>
                <w:rFonts w:ascii="Times New Roman" w:hAnsi="Times New Roman" w:cs="Times New Roman"/>
              </w:rPr>
              <w:t xml:space="preserve">разделам </w:t>
            </w:r>
            <w:r w:rsidRPr="00D43605">
              <w:rPr>
                <w:rFonts w:ascii="Times New Roman" w:hAnsi="Times New Roman" w:cs="Times New Roman"/>
              </w:rPr>
              <w:t>дисциплин</w:t>
            </w:r>
            <w:r>
              <w:rPr>
                <w:rFonts w:ascii="Times New Roman" w:hAnsi="Times New Roman" w:cs="Times New Roman"/>
              </w:rPr>
              <w:t>ы:</w:t>
            </w:r>
          </w:p>
          <w:p w:rsidR="00C738DA" w:rsidRPr="00182DBE" w:rsidRDefault="00C738DA" w:rsidP="00000999">
            <w:pPr>
              <w:rPr>
                <w:rFonts w:ascii="Times New Roman" w:hAnsi="Times New Roman" w:cs="Times New Roman"/>
              </w:rPr>
            </w:pPr>
            <w:r w:rsidRPr="00182DBE">
              <w:rPr>
                <w:rFonts w:ascii="Times New Roman" w:hAnsi="Times New Roman" w:cs="Times New Roman"/>
              </w:rPr>
              <w:t>Раздел 1. Общая часть</w:t>
            </w:r>
            <w:r>
              <w:rPr>
                <w:rFonts w:ascii="Times New Roman" w:hAnsi="Times New Roman" w:cs="Times New Roman"/>
              </w:rPr>
              <w:t xml:space="preserve"> – 1</w:t>
            </w:r>
            <w:r w:rsidR="0063680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час.,</w:t>
            </w:r>
          </w:p>
          <w:p w:rsidR="00C738DA" w:rsidRDefault="00C738DA" w:rsidP="00636806">
            <w:pPr>
              <w:rPr>
                <w:rFonts w:ascii="Times New Roman" w:hAnsi="Times New Roman" w:cs="Times New Roman"/>
              </w:rPr>
            </w:pPr>
            <w:r w:rsidRPr="00182DBE">
              <w:rPr>
                <w:rFonts w:ascii="Times New Roman" w:hAnsi="Times New Roman" w:cs="Times New Roman"/>
              </w:rPr>
              <w:t>Раздел 2. Особенная часть</w:t>
            </w:r>
            <w:r>
              <w:rPr>
                <w:rFonts w:ascii="Times New Roman" w:hAnsi="Times New Roman" w:cs="Times New Roman"/>
              </w:rPr>
              <w:t xml:space="preserve"> – 1</w:t>
            </w:r>
            <w:r w:rsidR="0063680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час.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9325EE" w:rsidRPr="009325EE" w:rsidRDefault="009325EE" w:rsidP="009325EE">
            <w:pPr>
              <w:pStyle w:val="af3"/>
              <w:spacing w:before="0" w:beforeAutospacing="0" w:after="0" w:afterAutospacing="0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9325EE">
              <w:rPr>
                <w:bCs/>
                <w:color w:val="000000"/>
                <w:sz w:val="22"/>
                <w:szCs w:val="22"/>
              </w:rPr>
              <w:t>ключевые источники трудового права</w:t>
            </w:r>
          </w:p>
          <w:p w:rsidR="009325EE" w:rsidRPr="009325EE" w:rsidRDefault="009325EE" w:rsidP="009325EE">
            <w:pPr>
              <w:pStyle w:val="af3"/>
              <w:spacing w:before="0" w:beforeAutospacing="0" w:after="0" w:afterAutospacing="0"/>
              <w:jc w:val="both"/>
              <w:rPr>
                <w:bCs/>
                <w:color w:val="000000"/>
                <w:sz w:val="22"/>
                <w:szCs w:val="22"/>
              </w:rPr>
            </w:pPr>
            <w:r w:rsidRPr="009325EE">
              <w:rPr>
                <w:bCs/>
                <w:color w:val="000000"/>
                <w:sz w:val="22"/>
                <w:szCs w:val="22"/>
              </w:rPr>
              <w:t>- основные направления развития трудового законодательства</w:t>
            </w:r>
          </w:p>
          <w:p w:rsidR="009325EE" w:rsidRPr="009325EE" w:rsidRDefault="009325EE" w:rsidP="009325EE">
            <w:pPr>
              <w:pStyle w:val="af3"/>
              <w:spacing w:before="0" w:beforeAutospacing="0" w:after="0" w:afterAutospacing="0"/>
              <w:jc w:val="both"/>
              <w:rPr>
                <w:bCs/>
                <w:color w:val="000000"/>
                <w:sz w:val="22"/>
                <w:szCs w:val="22"/>
              </w:rPr>
            </w:pPr>
            <w:r w:rsidRPr="009325EE">
              <w:rPr>
                <w:bCs/>
                <w:color w:val="000000"/>
                <w:sz w:val="22"/>
                <w:szCs w:val="22"/>
              </w:rPr>
              <w:t>-отечественны и зарубежный опыт в сфере трудового законодательства</w:t>
            </w:r>
          </w:p>
          <w:p w:rsidR="009325EE" w:rsidRDefault="009325EE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Уметь</w:t>
            </w:r>
          </w:p>
          <w:p w:rsidR="009325EE" w:rsidRDefault="009325EE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- </w:t>
            </w:r>
            <w:r w:rsidRPr="009325EE">
              <w:rPr>
                <w:bCs/>
                <w:color w:val="000000"/>
                <w:sz w:val="22"/>
                <w:szCs w:val="22"/>
              </w:rPr>
              <w:t xml:space="preserve">юридически правильно квалифицировать факты и </w:t>
            </w:r>
            <w:r>
              <w:rPr>
                <w:bCs/>
                <w:color w:val="000000"/>
                <w:sz w:val="22"/>
                <w:szCs w:val="22"/>
              </w:rPr>
              <w:t>обстоятельства, применяя нормативные правовые акты и договоры о труде</w:t>
            </w:r>
          </w:p>
          <w:p w:rsidR="009325EE" w:rsidRDefault="009325EE" w:rsidP="009325EE">
            <w:pPr>
              <w:pStyle w:val="af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9325EE">
              <w:rPr>
                <w:bCs/>
                <w:color w:val="000000"/>
                <w:sz w:val="22"/>
                <w:szCs w:val="22"/>
              </w:rPr>
              <w:t>сравнивать трудовое федеральное, региональное законодательство и правоприменительную практику</w:t>
            </w:r>
          </w:p>
          <w:p w:rsidR="0038234C" w:rsidRPr="00D43605" w:rsidRDefault="0038234C" w:rsidP="0063680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bottom"/>
          </w:tcPr>
          <w:p w:rsidR="00C738DA" w:rsidRPr="001B5B3A" w:rsidRDefault="00D1379F" w:rsidP="00000999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Pr="009A4241" w:rsidRDefault="00D1379F" w:rsidP="00D137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6 Гражданское право</w:t>
            </w:r>
          </w:p>
        </w:tc>
        <w:tc>
          <w:tcPr>
            <w:tcW w:w="8845" w:type="dxa"/>
          </w:tcPr>
          <w:p w:rsidR="00636806" w:rsidRPr="00AA52DF" w:rsidRDefault="00636806" w:rsidP="0063680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AA52DF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636806" w:rsidRPr="00AA52DF" w:rsidRDefault="00636806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2. Право собственности и другие вещные права</w:t>
            </w:r>
            <w:r w:rsidR="00AA52DF">
              <w:rPr>
                <w:rFonts w:ascii="Times New Roman" w:hAnsi="Times New Roman" w:cs="Times New Roman"/>
                <w:sz w:val="24"/>
                <w:szCs w:val="24"/>
              </w:rPr>
              <w:t xml:space="preserve"> – 4 час.</w:t>
            </w:r>
          </w:p>
          <w:p w:rsidR="00636806" w:rsidRPr="00AA52DF" w:rsidRDefault="00636806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3. Общая часть обязательственного права</w:t>
            </w:r>
            <w:r w:rsidR="00AA52DF">
              <w:rPr>
                <w:rFonts w:ascii="Times New Roman" w:hAnsi="Times New Roman" w:cs="Times New Roman"/>
                <w:sz w:val="24"/>
                <w:szCs w:val="24"/>
              </w:rPr>
              <w:t xml:space="preserve"> – 6 час.</w:t>
            </w:r>
          </w:p>
          <w:p w:rsidR="00636806" w:rsidRPr="00AA52DF" w:rsidRDefault="00636806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4. Виды договоров</w:t>
            </w:r>
            <w:r w:rsidR="00AA52DF">
              <w:rPr>
                <w:rFonts w:ascii="Times New Roman" w:hAnsi="Times New Roman" w:cs="Times New Roman"/>
                <w:sz w:val="24"/>
                <w:szCs w:val="24"/>
              </w:rPr>
              <w:t xml:space="preserve"> – 10 час</w:t>
            </w:r>
          </w:p>
          <w:p w:rsidR="00636806" w:rsidRPr="00AA52DF" w:rsidRDefault="00636806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5. Внедоговорные обязательства</w:t>
            </w:r>
            <w:r w:rsidR="00AA52DF">
              <w:rPr>
                <w:rFonts w:ascii="Times New Roman" w:hAnsi="Times New Roman" w:cs="Times New Roman"/>
                <w:sz w:val="24"/>
                <w:szCs w:val="24"/>
              </w:rPr>
              <w:t xml:space="preserve"> – 8 час</w:t>
            </w:r>
          </w:p>
          <w:p w:rsidR="00636806" w:rsidRPr="00AA52DF" w:rsidRDefault="00636806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6. Наследственное право</w:t>
            </w:r>
            <w:r w:rsidR="00AA52DF">
              <w:rPr>
                <w:rFonts w:ascii="Times New Roman" w:hAnsi="Times New Roman" w:cs="Times New Roman"/>
                <w:sz w:val="24"/>
                <w:szCs w:val="24"/>
              </w:rPr>
              <w:t xml:space="preserve"> – 4 час.</w:t>
            </w:r>
          </w:p>
          <w:p w:rsidR="00636806" w:rsidRDefault="00636806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7. Основы права интеллектуальной собственности</w:t>
            </w:r>
            <w:r w:rsidR="00AA52DF">
              <w:rPr>
                <w:rFonts w:ascii="Times New Roman" w:hAnsi="Times New Roman" w:cs="Times New Roman"/>
                <w:sz w:val="24"/>
                <w:szCs w:val="24"/>
              </w:rPr>
              <w:t xml:space="preserve"> – 8 час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3A0574" w:rsidRDefault="003A0574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- </w:t>
            </w:r>
            <w:r w:rsidRPr="003A0574">
              <w:rPr>
                <w:bCs/>
                <w:color w:val="000000"/>
                <w:sz w:val="22"/>
                <w:szCs w:val="22"/>
              </w:rPr>
              <w:t>сущность и содержание основных понятий гражданского права</w:t>
            </w:r>
            <w:r>
              <w:rPr>
                <w:bCs/>
                <w:color w:val="000000"/>
                <w:sz w:val="22"/>
                <w:szCs w:val="22"/>
              </w:rPr>
              <w:t>, его категорий и институтов</w:t>
            </w:r>
          </w:p>
          <w:p w:rsidR="003A0574" w:rsidRDefault="003A0574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lastRenderedPageBreak/>
              <w:t>- общие положения об осуществлении права и его защите</w:t>
            </w:r>
          </w:p>
          <w:p w:rsidR="0038234C" w:rsidRPr="003A0574" w:rsidRDefault="009325EE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574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  <w:p w:rsidR="009325EE" w:rsidRDefault="009325EE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оперировать </w:t>
            </w:r>
            <w:r w:rsidR="003A0574">
              <w:rPr>
                <w:rFonts w:ascii="Times New Roman" w:hAnsi="Times New Roman" w:cs="Times New Roman"/>
                <w:sz w:val="24"/>
                <w:szCs w:val="24"/>
              </w:rPr>
              <w:t>гражданско-правовыми понятиями и категориями</w:t>
            </w:r>
          </w:p>
          <w:p w:rsidR="0038234C" w:rsidRPr="00AA52DF" w:rsidRDefault="003A0574" w:rsidP="003A05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принимать решения и совершать юридические действия в точном соответствии с законом</w:t>
            </w:r>
          </w:p>
        </w:tc>
        <w:tc>
          <w:tcPr>
            <w:tcW w:w="1276" w:type="dxa"/>
            <w:vAlign w:val="bottom"/>
          </w:tcPr>
          <w:p w:rsidR="00D1379F" w:rsidRDefault="00D1379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Pr="009A4241" w:rsidRDefault="00D1379F" w:rsidP="00D137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7 Семейное право</w:t>
            </w:r>
          </w:p>
        </w:tc>
        <w:tc>
          <w:tcPr>
            <w:tcW w:w="8845" w:type="dxa"/>
          </w:tcPr>
          <w:p w:rsidR="00AA52DF" w:rsidRPr="00AA52DF" w:rsidRDefault="00AA52DF" w:rsidP="00AA52D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AA52DF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разделам дисциплины:</w:t>
            </w:r>
          </w:p>
          <w:p w:rsidR="00636806" w:rsidRPr="00AA52DF" w:rsidRDefault="00636806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2. Брак</w:t>
            </w:r>
            <w:r w:rsidR="00AA52DF">
              <w:rPr>
                <w:rFonts w:ascii="Times New Roman" w:hAnsi="Times New Roman" w:cs="Times New Roman"/>
                <w:sz w:val="24"/>
                <w:szCs w:val="24"/>
              </w:rPr>
              <w:t xml:space="preserve"> – 2 час.</w:t>
            </w:r>
          </w:p>
          <w:p w:rsidR="00636806" w:rsidRDefault="00636806" w:rsidP="00AA52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2DF">
              <w:rPr>
                <w:rFonts w:ascii="Times New Roman" w:hAnsi="Times New Roman" w:cs="Times New Roman"/>
                <w:sz w:val="24"/>
                <w:szCs w:val="24"/>
              </w:rPr>
              <w:t>Раздел 3. Семья</w:t>
            </w:r>
            <w:r w:rsidR="00AA52DF">
              <w:rPr>
                <w:rFonts w:ascii="Times New Roman" w:hAnsi="Times New Roman" w:cs="Times New Roman"/>
                <w:sz w:val="24"/>
                <w:szCs w:val="24"/>
              </w:rPr>
              <w:t xml:space="preserve"> – 2 час.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3A0574" w:rsidRDefault="003A0574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3A0574">
              <w:rPr>
                <w:bCs/>
                <w:color w:val="000000"/>
                <w:sz w:val="22"/>
                <w:szCs w:val="22"/>
              </w:rPr>
              <w:t>особенности семейных правоотношений и положения из участников</w:t>
            </w:r>
          </w:p>
          <w:p w:rsidR="003A0574" w:rsidRDefault="003A0574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-систему и особенность юридических фактов в сфере семейных правоотношений</w:t>
            </w:r>
          </w:p>
          <w:p w:rsidR="003A0574" w:rsidRPr="003A0574" w:rsidRDefault="003A0574" w:rsidP="00AA52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</w:p>
          <w:p w:rsidR="0038234C" w:rsidRDefault="003A0574" w:rsidP="00AA52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-выявлять юридические факты, порождающие семейные правоотношения</w:t>
            </w:r>
          </w:p>
          <w:p w:rsidR="0038234C" w:rsidRDefault="003A0574" w:rsidP="00AA52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-выделять в совокупности юридических фактов обстоятельства, направленные на возникновение семейно-правовых последствий</w:t>
            </w:r>
          </w:p>
          <w:p w:rsidR="0038234C" w:rsidRPr="00AA52DF" w:rsidRDefault="0038234C" w:rsidP="00AA52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D1379F" w:rsidRDefault="00D1379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ОП.08</w:t>
            </w:r>
            <w:r>
              <w:rPr>
                <w:rFonts w:ascii="Times New Roman" w:hAnsi="Times New Roman" w:cs="Times New Roman"/>
                <w:color w:val="000000"/>
              </w:rPr>
              <w:t xml:space="preserve"> Гражданский процесс</w:t>
            </w:r>
          </w:p>
        </w:tc>
        <w:tc>
          <w:tcPr>
            <w:tcW w:w="8845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71064">
              <w:rPr>
                <w:rFonts w:ascii="Times New Roman" w:hAnsi="Times New Roman" w:cs="Times New Roman"/>
              </w:rPr>
              <w:t xml:space="preserve">Вариативная часть используется для углубления теоретических и практических знаний </w:t>
            </w:r>
            <w:r w:rsidRPr="00D43605">
              <w:rPr>
                <w:rFonts w:ascii="Times New Roman" w:hAnsi="Times New Roman" w:cs="Times New Roman"/>
              </w:rPr>
              <w:t xml:space="preserve">по  </w:t>
            </w:r>
            <w:r>
              <w:rPr>
                <w:rFonts w:ascii="Times New Roman" w:hAnsi="Times New Roman" w:cs="Times New Roman"/>
              </w:rPr>
              <w:t xml:space="preserve">разделам </w:t>
            </w:r>
            <w:r w:rsidRPr="00D43605">
              <w:rPr>
                <w:rFonts w:ascii="Times New Roman" w:hAnsi="Times New Roman" w:cs="Times New Roman"/>
              </w:rPr>
              <w:t>дисциплин</w:t>
            </w:r>
            <w:r>
              <w:rPr>
                <w:rFonts w:ascii="Times New Roman" w:hAnsi="Times New Roman" w:cs="Times New Roman"/>
              </w:rPr>
              <w:t>ы:</w:t>
            </w:r>
          </w:p>
          <w:p w:rsidR="00D1379F" w:rsidRPr="00182DBE" w:rsidRDefault="00D1379F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182DBE">
              <w:rPr>
                <w:sz w:val="22"/>
                <w:szCs w:val="22"/>
              </w:rPr>
              <w:t>Раздел 1. Общие положения</w:t>
            </w:r>
            <w:r>
              <w:rPr>
                <w:sz w:val="22"/>
                <w:szCs w:val="22"/>
              </w:rPr>
              <w:t xml:space="preserve">- </w:t>
            </w:r>
            <w:r w:rsidR="0063680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час.,</w:t>
            </w:r>
          </w:p>
          <w:p w:rsidR="00D1379F" w:rsidRPr="00182DBE" w:rsidRDefault="00D1379F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182DBE">
              <w:rPr>
                <w:sz w:val="22"/>
                <w:szCs w:val="22"/>
              </w:rPr>
              <w:t>Раздел 2. Производство в суде первой инстанции</w:t>
            </w:r>
            <w:r>
              <w:rPr>
                <w:sz w:val="22"/>
                <w:szCs w:val="22"/>
              </w:rPr>
              <w:t xml:space="preserve"> – </w:t>
            </w:r>
            <w:r w:rsidR="00636806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 xml:space="preserve"> час.,</w:t>
            </w:r>
          </w:p>
          <w:p w:rsidR="00D1379F" w:rsidRPr="00182DBE" w:rsidRDefault="00D1379F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182DBE">
              <w:rPr>
                <w:sz w:val="22"/>
                <w:szCs w:val="22"/>
              </w:rPr>
              <w:t>Раздел 3. Производство в суде второй инстанции</w:t>
            </w:r>
            <w:r>
              <w:rPr>
                <w:sz w:val="22"/>
                <w:szCs w:val="22"/>
              </w:rPr>
              <w:t xml:space="preserve"> – </w:t>
            </w:r>
            <w:r w:rsidR="00636806">
              <w:rPr>
                <w:sz w:val="22"/>
                <w:szCs w:val="22"/>
              </w:rPr>
              <w:t xml:space="preserve">12 </w:t>
            </w:r>
            <w:r>
              <w:rPr>
                <w:sz w:val="22"/>
                <w:szCs w:val="22"/>
              </w:rPr>
              <w:t>час.,</w:t>
            </w:r>
          </w:p>
          <w:p w:rsidR="00D1379F" w:rsidRDefault="00D1379F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182DBE">
              <w:rPr>
                <w:sz w:val="22"/>
                <w:szCs w:val="22"/>
              </w:rPr>
              <w:t>Раздел 4. Пересмотр судебных постановлений, вступивших в законную силу</w:t>
            </w:r>
            <w:r>
              <w:rPr>
                <w:sz w:val="22"/>
                <w:szCs w:val="22"/>
              </w:rPr>
              <w:t xml:space="preserve"> – 1</w:t>
            </w:r>
            <w:r w:rsidR="0063680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час.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95120F" w:rsidRPr="001D417E" w:rsidRDefault="0095120F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 w:rsidR="001D417E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D417E" w:rsidRPr="001D417E">
              <w:rPr>
                <w:bCs/>
                <w:color w:val="000000"/>
                <w:sz w:val="22"/>
                <w:szCs w:val="22"/>
              </w:rPr>
              <w:t>правовой статус участников гражданского процесса</w:t>
            </w:r>
          </w:p>
          <w:p w:rsidR="001D417E" w:rsidRPr="001D417E" w:rsidRDefault="001D417E" w:rsidP="0038234C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1D417E">
              <w:rPr>
                <w:bCs/>
                <w:color w:val="000000"/>
                <w:sz w:val="22"/>
                <w:szCs w:val="22"/>
              </w:rPr>
              <w:t>- систему и компетенцию судов общей юрисдикции как органов государственной власти</w:t>
            </w:r>
          </w:p>
          <w:p w:rsidR="0038234C" w:rsidRDefault="003A0574" w:rsidP="00000999">
            <w:pPr>
              <w:pStyle w:val="a7"/>
              <w:spacing w:after="0"/>
              <w:ind w:right="20"/>
              <w:jc w:val="both"/>
              <w:rPr>
                <w:b/>
                <w:sz w:val="22"/>
                <w:szCs w:val="22"/>
              </w:rPr>
            </w:pPr>
            <w:r w:rsidRPr="003A0574">
              <w:rPr>
                <w:b/>
                <w:sz w:val="22"/>
                <w:szCs w:val="22"/>
              </w:rPr>
              <w:t>уметь</w:t>
            </w:r>
          </w:p>
          <w:p w:rsidR="003A0574" w:rsidRDefault="003A0574" w:rsidP="00000999">
            <w:pPr>
              <w:pStyle w:val="a7"/>
              <w:spacing w:after="0"/>
              <w:ind w:right="2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 </w:t>
            </w:r>
            <w:r w:rsidRPr="003A0574">
              <w:rPr>
                <w:sz w:val="22"/>
                <w:szCs w:val="22"/>
              </w:rPr>
              <w:t>ориентироваться в гражданском процессуальном законодательстве</w:t>
            </w:r>
          </w:p>
          <w:p w:rsidR="003A0574" w:rsidRPr="0095120F" w:rsidRDefault="003A0574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 </w:t>
            </w:r>
            <w:r w:rsidR="0095120F" w:rsidRPr="0095120F">
              <w:rPr>
                <w:sz w:val="22"/>
                <w:szCs w:val="22"/>
              </w:rPr>
              <w:t>анализировать материалы судебной и судебно- арбитражной практике</w:t>
            </w:r>
          </w:p>
          <w:p w:rsidR="0095120F" w:rsidRPr="0095120F" w:rsidRDefault="0095120F" w:rsidP="00000999">
            <w:pPr>
              <w:pStyle w:val="a7"/>
              <w:spacing w:after="0"/>
              <w:ind w:right="20"/>
              <w:jc w:val="both"/>
              <w:rPr>
                <w:sz w:val="22"/>
                <w:szCs w:val="22"/>
              </w:rPr>
            </w:pPr>
            <w:r w:rsidRPr="0095120F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о</w:t>
            </w:r>
            <w:r w:rsidRPr="0095120F">
              <w:rPr>
                <w:sz w:val="22"/>
                <w:szCs w:val="22"/>
              </w:rPr>
              <w:t>пределять размер государственной пошлины, подлежащей уплате при обращении в суд</w:t>
            </w:r>
          </w:p>
          <w:p w:rsidR="0038234C" w:rsidRPr="009A4241" w:rsidRDefault="0038234C" w:rsidP="00000999">
            <w:pPr>
              <w:pStyle w:val="a7"/>
              <w:spacing w:after="0"/>
              <w:ind w:right="20"/>
              <w:jc w:val="both"/>
              <w:rPr>
                <w:color w:val="000000"/>
              </w:rPr>
            </w:pPr>
          </w:p>
        </w:tc>
        <w:tc>
          <w:tcPr>
            <w:tcW w:w="1276" w:type="dxa"/>
            <w:vAlign w:val="bottom"/>
          </w:tcPr>
          <w:p w:rsidR="00D1379F" w:rsidRPr="009A4241" w:rsidRDefault="00B15CAA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ОП.09 </w:t>
            </w:r>
            <w:r>
              <w:rPr>
                <w:rFonts w:ascii="Times New Roman" w:hAnsi="Times New Roman" w:cs="Times New Roman"/>
                <w:color w:val="000000"/>
              </w:rPr>
              <w:t>Страховое дело</w:t>
            </w:r>
          </w:p>
        </w:tc>
        <w:tc>
          <w:tcPr>
            <w:tcW w:w="8845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</w:rPr>
              <w:t>практической подготовки студентов по дисциплине в виде введения сквозной задачи повышенной сложности.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C82DD8" w:rsidRPr="00C82DD8" w:rsidRDefault="00C82DD8" w:rsidP="0038234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82DD8">
              <w:rPr>
                <w:color w:val="000000"/>
              </w:rPr>
              <w:t xml:space="preserve"> страхов</w:t>
            </w:r>
            <w:r>
              <w:rPr>
                <w:color w:val="000000"/>
              </w:rPr>
              <w:t>ую сделку</w:t>
            </w:r>
            <w:r w:rsidRPr="00C82DD8">
              <w:rPr>
                <w:color w:val="000000"/>
              </w:rPr>
              <w:t xml:space="preserve"> и определение места страховых сделок в системе гражданско-правовых договоров</w:t>
            </w:r>
          </w:p>
          <w:p w:rsidR="00C82DD8" w:rsidRDefault="00C82DD8" w:rsidP="0038234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C82DD8">
              <w:rPr>
                <w:color w:val="000000"/>
              </w:rPr>
              <w:t>сущности и особенностей страховых правоотношений</w:t>
            </w:r>
          </w:p>
          <w:p w:rsidR="00C82DD8" w:rsidRDefault="009325EE" w:rsidP="0038234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 w:rsidRPr="009325EE">
              <w:rPr>
                <w:b/>
                <w:color w:val="000000"/>
              </w:rPr>
              <w:t>у</w:t>
            </w:r>
            <w:r w:rsidR="00C82DD8" w:rsidRPr="009325EE">
              <w:rPr>
                <w:b/>
                <w:color w:val="000000"/>
              </w:rPr>
              <w:t>меть</w:t>
            </w:r>
            <w:r w:rsidR="00C82DD8">
              <w:rPr>
                <w:color w:val="000000"/>
              </w:rPr>
              <w:t>:</w:t>
            </w:r>
          </w:p>
          <w:p w:rsidR="00C82DD8" w:rsidRPr="00C82DD8" w:rsidRDefault="00C82DD8" w:rsidP="00C82DD8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82DD8">
              <w:rPr>
                <w:color w:val="000000"/>
              </w:rPr>
              <w:t>применят</w:t>
            </w:r>
            <w:r>
              <w:rPr>
                <w:color w:val="000000"/>
              </w:rPr>
              <w:t>ь</w:t>
            </w:r>
            <w:r w:rsidRPr="00C82DD8">
              <w:rPr>
                <w:color w:val="000000"/>
              </w:rPr>
              <w:t xml:space="preserve"> норм</w:t>
            </w:r>
            <w:r>
              <w:rPr>
                <w:color w:val="000000"/>
              </w:rPr>
              <w:t>ы</w:t>
            </w:r>
            <w:r w:rsidRPr="00C82DD8">
              <w:rPr>
                <w:color w:val="000000"/>
              </w:rPr>
              <w:t xml:space="preserve"> страхового законодательства Российской Федерации в профессиональной деятельности</w:t>
            </w:r>
          </w:p>
          <w:p w:rsidR="0038234C" w:rsidRPr="001E64AE" w:rsidRDefault="001E64AE" w:rsidP="001E64AE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="00C82DD8" w:rsidRPr="001E64AE">
              <w:rPr>
                <w:color w:val="000000"/>
              </w:rPr>
              <w:t>принимать решения и совершать юридические действия в страховой сфере</w:t>
            </w:r>
          </w:p>
          <w:p w:rsidR="001E64AE" w:rsidRPr="001E64AE" w:rsidRDefault="001E64AE" w:rsidP="001E64AE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1E64AE"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1E64AE">
              <w:rPr>
                <w:color w:val="000000"/>
              </w:rPr>
              <w:t xml:space="preserve"> давать консультации по вопросам правового регулирования страховых правоотношений</w:t>
            </w:r>
          </w:p>
        </w:tc>
        <w:tc>
          <w:tcPr>
            <w:tcW w:w="1276" w:type="dxa"/>
            <w:vAlign w:val="bottom"/>
          </w:tcPr>
          <w:p w:rsidR="00D1379F" w:rsidRPr="009A4241" w:rsidRDefault="00D1379F" w:rsidP="000009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ОП.10 Статистика</w:t>
            </w:r>
          </w:p>
        </w:tc>
        <w:tc>
          <w:tcPr>
            <w:tcW w:w="8845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A4598">
              <w:rPr>
                <w:rFonts w:ascii="Times New Roman" w:hAnsi="Times New Roman" w:cs="Times New Roman"/>
              </w:rPr>
              <w:t>Вариативная часть используется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D1379F" w:rsidRPr="00EA4598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A4598">
              <w:rPr>
                <w:rFonts w:ascii="Times New Roman" w:hAnsi="Times New Roman" w:cs="Times New Roman"/>
              </w:rPr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D1379F" w:rsidRPr="00EA4598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Раздел 3. Сводка и группировка статистических данных – 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EA4598">
              <w:rPr>
                <w:rFonts w:ascii="Times New Roman" w:hAnsi="Times New Roman" w:cs="Times New Roman"/>
                <w:bCs/>
              </w:rPr>
              <w:t xml:space="preserve"> час;</w:t>
            </w:r>
          </w:p>
          <w:p w:rsidR="00D1379F" w:rsidRPr="00EA4598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Раздел 5. Статистические показатели – 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EA4598">
              <w:rPr>
                <w:rFonts w:ascii="Times New Roman" w:hAnsi="Times New Roman" w:cs="Times New Roman"/>
                <w:bCs/>
              </w:rPr>
              <w:t xml:space="preserve"> час;</w:t>
            </w:r>
          </w:p>
          <w:p w:rsidR="00D1379F" w:rsidRPr="00EA4598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>Раздел 8. Выборочное наблюдение в статистике – 4 час.</w:t>
            </w:r>
          </w:p>
          <w:p w:rsidR="00D1379F" w:rsidRPr="00EA4598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Для расширения диапазона дисциплины д</w:t>
            </w:r>
            <w:r w:rsidRPr="00EA4598">
              <w:rPr>
                <w:rFonts w:ascii="Times New Roman" w:hAnsi="Times New Roman" w:cs="Times New Roman"/>
                <w:bCs/>
              </w:rPr>
              <w:t>ополнительно введены:</w:t>
            </w:r>
          </w:p>
          <w:p w:rsidR="00D1379F" w:rsidRPr="00EA4598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в разделе 6 Ряды динамики в статистике: Тема 6.2. Методы анализа основной тенденции (тренда) в рядах динамики и Тема 6.3. Модели сезонных колебаний. – 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EA4598">
              <w:rPr>
                <w:rFonts w:ascii="Times New Roman" w:hAnsi="Times New Roman" w:cs="Times New Roman"/>
                <w:bCs/>
              </w:rPr>
              <w:t xml:space="preserve"> час; </w:t>
            </w:r>
          </w:p>
          <w:p w:rsidR="00D1379F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A4598">
              <w:rPr>
                <w:rFonts w:ascii="Times New Roman" w:hAnsi="Times New Roman" w:cs="Times New Roman"/>
                <w:bCs/>
              </w:rPr>
              <w:t xml:space="preserve">раздел 9. Статистическое изучение связи между явлениями – 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EA4598">
              <w:rPr>
                <w:rFonts w:ascii="Times New Roman" w:hAnsi="Times New Roman" w:cs="Times New Roman"/>
                <w:bCs/>
              </w:rPr>
              <w:t xml:space="preserve"> час.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9325EE" w:rsidRPr="009325EE" w:rsidRDefault="009325EE" w:rsidP="003A0574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9325EE">
              <w:rPr>
                <w:color w:val="000000"/>
                <w:sz w:val="21"/>
                <w:szCs w:val="21"/>
              </w:rPr>
              <w:t>- предмет, метод и задачи статистики;</w:t>
            </w:r>
          </w:p>
          <w:p w:rsidR="009325EE" w:rsidRPr="009325EE" w:rsidRDefault="009325EE" w:rsidP="003A0574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9325EE">
              <w:rPr>
                <w:color w:val="000000"/>
                <w:sz w:val="21"/>
                <w:szCs w:val="21"/>
              </w:rPr>
              <w:t>- принципы организации государственной статистики;</w:t>
            </w:r>
          </w:p>
          <w:p w:rsidR="009325EE" w:rsidRPr="009325EE" w:rsidRDefault="009325EE" w:rsidP="003A0574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9325EE">
              <w:rPr>
                <w:color w:val="000000"/>
                <w:sz w:val="21"/>
                <w:szCs w:val="21"/>
              </w:rPr>
              <w:t>- современные тенденции развития статистического учета;</w:t>
            </w:r>
          </w:p>
          <w:p w:rsidR="0038234C" w:rsidRPr="003A0574" w:rsidRDefault="003A0574" w:rsidP="003A05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A0574">
              <w:rPr>
                <w:rFonts w:ascii="Times New Roman" w:hAnsi="Times New Roman" w:cs="Times New Roman"/>
                <w:b/>
                <w:bCs/>
              </w:rPr>
              <w:t>Уметь</w:t>
            </w:r>
          </w:p>
          <w:p w:rsidR="003A0574" w:rsidRPr="003A0574" w:rsidRDefault="003A0574" w:rsidP="003A05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  <w:r w:rsidRPr="003A0574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-организацию наблюдения за деятельностью юридических лиц</w:t>
            </w:r>
          </w:p>
          <w:p w:rsidR="003A0574" w:rsidRPr="003A0574" w:rsidRDefault="003A0574" w:rsidP="003A0574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3A0574">
              <w:rPr>
                <w:color w:val="000000"/>
                <w:sz w:val="21"/>
                <w:szCs w:val="21"/>
              </w:rPr>
              <w:t>проводить первичную обработку и контроль материалов наблюдения;</w:t>
            </w:r>
          </w:p>
          <w:p w:rsidR="0038234C" w:rsidRDefault="003A0574" w:rsidP="003A0574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A0574">
              <w:rPr>
                <w:color w:val="000000"/>
                <w:sz w:val="21"/>
                <w:szCs w:val="21"/>
              </w:rPr>
              <w:t>- выполнять расчеты статистических показателей и формулировать основные выводы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;</w:t>
            </w:r>
          </w:p>
        </w:tc>
        <w:tc>
          <w:tcPr>
            <w:tcW w:w="1276" w:type="dxa"/>
            <w:vAlign w:val="bottom"/>
          </w:tcPr>
          <w:p w:rsidR="00636806" w:rsidRDefault="00636806" w:rsidP="00000999">
            <w:pPr>
              <w:rPr>
                <w:rFonts w:ascii="Times New Roman" w:hAnsi="Times New Roman" w:cs="Times New Roman"/>
              </w:rPr>
            </w:pPr>
          </w:p>
          <w:p w:rsidR="00D1379F" w:rsidRPr="001B5B3A" w:rsidRDefault="00D1379F" w:rsidP="00000999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ОП.11 Экономика организации</w:t>
            </w:r>
          </w:p>
        </w:tc>
        <w:tc>
          <w:tcPr>
            <w:tcW w:w="8845" w:type="dxa"/>
          </w:tcPr>
          <w:p w:rsidR="00D1379F" w:rsidRPr="008B6377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8B6377">
              <w:rPr>
                <w:rFonts w:ascii="Times New Roman" w:hAnsi="Times New Roman" w:cs="Times New Roman"/>
              </w:rP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D1379F" w:rsidRPr="008B6377" w:rsidRDefault="00D1379F" w:rsidP="00000999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1. Организация, отрасль в условиях рынка – </w:t>
            </w:r>
            <w:r w:rsidR="00636806">
              <w:rPr>
                <w:rFonts w:ascii="Times New Roman" w:hAnsi="Times New Roman"/>
                <w:sz w:val="22"/>
                <w:szCs w:val="22"/>
              </w:rPr>
              <w:t>4</w:t>
            </w:r>
            <w:r w:rsidRPr="008B6377">
              <w:rPr>
                <w:rFonts w:ascii="Times New Roman" w:hAnsi="Times New Roman"/>
                <w:sz w:val="22"/>
                <w:szCs w:val="22"/>
              </w:rPr>
              <w:t xml:space="preserve"> час;</w:t>
            </w:r>
          </w:p>
          <w:p w:rsidR="00D1379F" w:rsidRPr="008B6377" w:rsidRDefault="00D1379F" w:rsidP="00000999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2. Материально-техническая база организации  - 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8B6377">
              <w:rPr>
                <w:rFonts w:ascii="Times New Roman" w:hAnsi="Times New Roman"/>
                <w:sz w:val="22"/>
                <w:szCs w:val="22"/>
              </w:rPr>
              <w:t xml:space="preserve"> час; </w:t>
            </w:r>
          </w:p>
          <w:p w:rsidR="00D1379F" w:rsidRPr="008B6377" w:rsidRDefault="00D1379F" w:rsidP="00000999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3.Трудовые ресурсы и оплата труда в организации – </w:t>
            </w:r>
            <w:r w:rsidR="00636806">
              <w:rPr>
                <w:rFonts w:ascii="Times New Roman" w:hAnsi="Times New Roman"/>
                <w:sz w:val="22"/>
                <w:szCs w:val="22"/>
              </w:rPr>
              <w:t>4</w:t>
            </w:r>
            <w:r w:rsidRPr="008B6377">
              <w:rPr>
                <w:rFonts w:ascii="Times New Roman" w:hAnsi="Times New Roman"/>
                <w:sz w:val="22"/>
                <w:szCs w:val="22"/>
              </w:rPr>
              <w:t xml:space="preserve"> час;</w:t>
            </w:r>
          </w:p>
          <w:p w:rsidR="00D1379F" w:rsidRPr="008B6377" w:rsidRDefault="00D1379F" w:rsidP="00000999">
            <w:pPr>
              <w:pStyle w:val="af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Раздел 4. Себестоимость, цена, прибыль и рентабельность – основные показатели деятельности организации (предприятия) – 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8B6377">
              <w:rPr>
                <w:rFonts w:ascii="Times New Roman" w:hAnsi="Times New Roman"/>
                <w:sz w:val="22"/>
                <w:szCs w:val="22"/>
              </w:rPr>
              <w:t xml:space="preserve"> час;</w:t>
            </w:r>
          </w:p>
          <w:p w:rsidR="00D1379F" w:rsidRDefault="00D1379F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B6377">
              <w:rPr>
                <w:rFonts w:ascii="Times New Roman" w:hAnsi="Times New Roman"/>
              </w:rPr>
              <w:t xml:space="preserve">Раздел 5. Планирование деятельности организации – </w:t>
            </w:r>
            <w:r w:rsidR="00636806">
              <w:rPr>
                <w:rFonts w:ascii="Times New Roman" w:hAnsi="Times New Roman"/>
              </w:rPr>
              <w:t>6</w:t>
            </w:r>
            <w:r w:rsidRPr="008B6377">
              <w:rPr>
                <w:rFonts w:ascii="Times New Roman" w:hAnsi="Times New Roman"/>
              </w:rPr>
              <w:t xml:space="preserve"> час.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1D417E" w:rsidRPr="001D417E" w:rsidRDefault="001D417E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  <w:r w:rsidRPr="001D417E">
              <w:rPr>
                <w:rFonts w:ascii="Times New Roman" w:hAnsi="Times New Roman" w:cs="Times New Roman"/>
                <w:color w:val="000000"/>
              </w:rPr>
              <w:t xml:space="preserve">методы планирования и организации работы подразделения; </w:t>
            </w:r>
          </w:p>
          <w:p w:rsidR="009305D1" w:rsidRDefault="001D417E" w:rsidP="00636806">
            <w:pPr>
              <w:autoSpaceDE w:val="0"/>
              <w:autoSpaceDN w:val="0"/>
              <w:adjustRightInd w:val="0"/>
              <w:jc w:val="both"/>
            </w:pPr>
            <w:r w:rsidRPr="001D417E">
              <w:rPr>
                <w:rFonts w:ascii="Times New Roman" w:hAnsi="Times New Roman" w:cs="Times New Roman"/>
                <w:color w:val="000000"/>
              </w:rPr>
              <w:t>- принципы построения организационной структуры управления</w:t>
            </w:r>
            <w:r w:rsidR="009305D1">
              <w:t xml:space="preserve"> </w:t>
            </w:r>
          </w:p>
          <w:p w:rsidR="0038234C" w:rsidRPr="001D417E" w:rsidRDefault="009305D1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t>-сущность понятий и категорий, характеризующих отношения производства, распределения и обмена материальных благ на микроэкономическом уровне</w:t>
            </w:r>
          </w:p>
          <w:p w:rsidR="0038234C" w:rsidRDefault="001D417E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D417E">
              <w:rPr>
                <w:rFonts w:ascii="Times New Roman" w:hAnsi="Times New Roman" w:cs="Times New Roman"/>
                <w:b/>
                <w:color w:val="000000"/>
              </w:rPr>
              <w:t>Уметь</w:t>
            </w:r>
          </w:p>
          <w:p w:rsidR="001D417E" w:rsidRDefault="009305D1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="001D417E" w:rsidRPr="001D417E">
              <w:rPr>
                <w:rFonts w:ascii="Times New Roman" w:hAnsi="Times New Roman" w:cs="Times New Roman"/>
                <w:color w:val="000000"/>
              </w:rPr>
              <w:t>учитывать исторические особенности развития экономической системы страны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при решении экономических задач</w:t>
            </w:r>
          </w:p>
          <w:p w:rsidR="009305D1" w:rsidRPr="001D417E" w:rsidRDefault="009305D1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t>отыскивать оптимальные варианты решения хозяйственных задач</w:t>
            </w:r>
          </w:p>
        </w:tc>
        <w:tc>
          <w:tcPr>
            <w:tcW w:w="1276" w:type="dxa"/>
            <w:vAlign w:val="bottom"/>
          </w:tcPr>
          <w:p w:rsidR="00D1379F" w:rsidRPr="001B5B3A" w:rsidRDefault="00B15CAA" w:rsidP="00000999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ОП.12 Менеджмент</w:t>
            </w:r>
          </w:p>
        </w:tc>
        <w:tc>
          <w:tcPr>
            <w:tcW w:w="8845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Вариативная часть используется для создания практикой направленности дисциплины и совершенствования практической подготовки студентов,  дополнительно введены практические работы по всем темам учебной дисциплины.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38234C" w:rsidRDefault="00065829" w:rsidP="00000999">
            <w:pPr>
              <w:autoSpaceDE w:val="0"/>
              <w:autoSpaceDN w:val="0"/>
              <w:adjustRightInd w:val="0"/>
              <w:jc w:val="both"/>
            </w:pPr>
            <w:r>
              <w:t>-принципы развития и закономерности менеджмента .</w:t>
            </w:r>
          </w:p>
          <w:p w:rsidR="00065829" w:rsidRDefault="00065829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t>- принципы целеполагания, виды и методы организационного планирования.</w:t>
            </w:r>
          </w:p>
          <w:p w:rsidR="00065829" w:rsidRDefault="00717904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065829">
              <w:rPr>
                <w:rFonts w:ascii="Times New Roman" w:hAnsi="Times New Roman" w:cs="Times New Roman"/>
                <w:b/>
                <w:color w:val="000000"/>
              </w:rPr>
              <w:t>У</w:t>
            </w:r>
            <w:r w:rsidR="00065829" w:rsidRPr="00065829">
              <w:rPr>
                <w:rFonts w:ascii="Times New Roman" w:hAnsi="Times New Roman" w:cs="Times New Roman"/>
                <w:b/>
                <w:color w:val="000000"/>
              </w:rPr>
              <w:t>меть</w:t>
            </w:r>
          </w:p>
          <w:p w:rsidR="00717904" w:rsidRDefault="00717904" w:rsidP="00000999">
            <w:pPr>
              <w:autoSpaceDE w:val="0"/>
              <w:autoSpaceDN w:val="0"/>
              <w:adjustRightInd w:val="0"/>
              <w:jc w:val="both"/>
            </w:pPr>
            <w:r>
              <w:t>-организовывать работу исполнителей для осуществления конкретных проектов, видов деятельности, работ</w:t>
            </w:r>
          </w:p>
          <w:p w:rsidR="00717904" w:rsidRDefault="00717904" w:rsidP="00717904">
            <w:pPr>
              <w:autoSpaceDE w:val="0"/>
              <w:autoSpaceDN w:val="0"/>
              <w:adjustRightInd w:val="0"/>
              <w:jc w:val="both"/>
            </w:pPr>
            <w:r>
              <w:t>-анализировать организационную структуру и разрабатывать предложения по ее совершенствованию</w:t>
            </w:r>
          </w:p>
          <w:p w:rsidR="00717904" w:rsidRPr="00065829" w:rsidRDefault="00717904" w:rsidP="007179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t>- Ставить цели и формулировать задачи, связанные с реализацией профессиональных функций юриста</w:t>
            </w:r>
          </w:p>
        </w:tc>
        <w:tc>
          <w:tcPr>
            <w:tcW w:w="1276" w:type="dxa"/>
            <w:vAlign w:val="bottom"/>
          </w:tcPr>
          <w:p w:rsidR="00D1379F" w:rsidRPr="00E25112" w:rsidRDefault="00D1379F" w:rsidP="00000999">
            <w:pPr>
              <w:rPr>
                <w:rFonts w:ascii="Times New Roman" w:hAnsi="Times New Roman" w:cs="Times New Roman"/>
              </w:rPr>
            </w:pPr>
            <w:r w:rsidRPr="00E25112">
              <w:rPr>
                <w:rFonts w:ascii="Times New Roman" w:hAnsi="Times New Roman" w:cs="Times New Roman"/>
              </w:rPr>
              <w:t>24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ОП.13 Документационное обеспечение управления</w:t>
            </w:r>
          </w:p>
        </w:tc>
        <w:tc>
          <w:tcPr>
            <w:tcW w:w="8845" w:type="dxa"/>
          </w:tcPr>
          <w:p w:rsidR="00D1379F" w:rsidRPr="00D43605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>Вариативная часть используется для углубления теоретических и практических знаний по  дисциплине</w:t>
            </w:r>
            <w:r>
              <w:rPr>
                <w:rFonts w:ascii="Times New Roman" w:hAnsi="Times New Roman" w:cs="Times New Roman"/>
              </w:rPr>
              <w:t xml:space="preserve"> путем введения:</w:t>
            </w:r>
          </w:p>
          <w:p w:rsidR="00D1379F" w:rsidRDefault="00D1379F" w:rsidP="0000099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в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разделе 1 </w:t>
            </w:r>
            <w:r w:rsidRPr="00D43605">
              <w:rPr>
                <w:rFonts w:ascii="Times New Roman" w:hAnsi="Times New Roman" w:cs="Times New Roman"/>
              </w:rPr>
              <w:t xml:space="preserve"> Современное  делопроизводство.  Документированная  информация </w:t>
            </w:r>
            <w:r w:rsidRPr="00D43605">
              <w:rPr>
                <w:rFonts w:ascii="Times New Roman" w:hAnsi="Times New Roman" w:cs="Times New Roman"/>
                <w:bCs/>
              </w:rPr>
              <w:t>Тем</w:t>
            </w:r>
            <w:r>
              <w:rPr>
                <w:rFonts w:ascii="Times New Roman" w:hAnsi="Times New Roman" w:cs="Times New Roman"/>
                <w:bCs/>
              </w:rPr>
              <w:t>ы</w:t>
            </w:r>
            <w:r w:rsidRPr="00D43605">
              <w:rPr>
                <w:rFonts w:ascii="Times New Roman" w:hAnsi="Times New Roman" w:cs="Times New Roman"/>
                <w:bCs/>
              </w:rPr>
              <w:t xml:space="preserve"> 1.3.Нормативно-правовая база ДОУ – 8 час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:rsidR="00D1379F" w:rsidRPr="008B6377" w:rsidRDefault="00D1379F" w:rsidP="00000999">
            <w:pPr>
              <w:rPr>
                <w:rFonts w:ascii="Times New Roman" w:hAnsi="Times New Roman" w:cs="Times New Roman"/>
                <w:bCs/>
              </w:rPr>
            </w:pP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>раздел</w:t>
            </w: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а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2 </w:t>
            </w:r>
            <w:r w:rsidRPr="00D43605">
              <w:rPr>
                <w:rFonts w:ascii="Times New Roman" w:hAnsi="Times New Roman" w:cs="Times New Roman"/>
              </w:rPr>
              <w:t>Организация  документооборота  и  технология  делопроизводства -3 час;</w:t>
            </w:r>
          </w:p>
          <w:p w:rsidR="00D1379F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>раздел</w:t>
            </w:r>
            <w:r>
              <w:rPr>
                <w:rFonts w:ascii="Times New Roman" w:hAnsi="Times New Roman" w:cs="Times New Roman"/>
                <w:iCs/>
                <w:color w:val="000000"/>
                <w:spacing w:val="-3"/>
              </w:rPr>
              <w:t>а</w:t>
            </w:r>
            <w:r w:rsidRPr="00D43605">
              <w:rPr>
                <w:rFonts w:ascii="Times New Roman" w:hAnsi="Times New Roman" w:cs="Times New Roman"/>
                <w:iCs/>
                <w:color w:val="000000"/>
                <w:spacing w:val="-3"/>
              </w:rPr>
              <w:t xml:space="preserve"> 3</w:t>
            </w:r>
            <w:r w:rsidRPr="00D43605">
              <w:rPr>
                <w:rFonts w:ascii="Times New Roman" w:hAnsi="Times New Roman" w:cs="Times New Roman"/>
              </w:rPr>
              <w:t xml:space="preserve"> Работа  с  документами  (подготовка, оформление, хранение) – 10 час.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717904" w:rsidRPr="00717904" w:rsidRDefault="00717904" w:rsidP="00717904">
            <w:pPr>
              <w:numPr>
                <w:ilvl w:val="0"/>
                <w:numId w:val="7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 w:rsidRPr="0071790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понятие, цели, задачи принципы делопроизводства;</w:t>
            </w:r>
          </w:p>
          <w:p w:rsidR="00717904" w:rsidRPr="00717904" w:rsidRDefault="00717904" w:rsidP="00717904">
            <w:pPr>
              <w:numPr>
                <w:ilvl w:val="0"/>
                <w:numId w:val="7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 w:rsidRPr="0071790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основные понятия документационного обеспечения управления;</w:t>
            </w:r>
          </w:p>
          <w:p w:rsidR="00717904" w:rsidRPr="00717904" w:rsidRDefault="00717904" w:rsidP="00717904">
            <w:pPr>
              <w:numPr>
                <w:ilvl w:val="0"/>
                <w:numId w:val="75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 w:rsidRPr="0071790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системы документационного обеспечения управления;</w:t>
            </w:r>
          </w:p>
          <w:p w:rsidR="00717904" w:rsidRPr="00717904" w:rsidRDefault="00717904" w:rsidP="00717904">
            <w:pPr>
              <w:numPr>
                <w:ilvl w:val="0"/>
                <w:numId w:val="75"/>
              </w:numPr>
              <w:shd w:val="clear" w:color="auto" w:fill="FFFFFF"/>
              <w:ind w:left="0" w:right="-184"/>
              <w:jc w:val="both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 w:rsidRPr="0071790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-организацию документооборота: прием, обработка, регистрация, контроль, хранение документов, номенклатуру дел</w:t>
            </w:r>
          </w:p>
          <w:p w:rsidR="00717904" w:rsidRPr="00717904" w:rsidRDefault="00717904" w:rsidP="00717904">
            <w:pPr>
              <w:numPr>
                <w:ilvl w:val="0"/>
                <w:numId w:val="7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>
              <w:rPr>
                <w:b/>
                <w:bCs/>
                <w:color w:val="000000"/>
              </w:rPr>
              <w:t xml:space="preserve">уметь </w:t>
            </w:r>
          </w:p>
          <w:p w:rsidR="00717904" w:rsidRPr="00717904" w:rsidRDefault="00717904" w:rsidP="00717904">
            <w:pPr>
              <w:numPr>
                <w:ilvl w:val="0"/>
                <w:numId w:val="7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>
              <w:rPr>
                <w:b/>
                <w:bCs/>
                <w:color w:val="000000"/>
              </w:rPr>
              <w:t>-</w:t>
            </w:r>
            <w:r w:rsidRPr="0071790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осуществлять автоматизацию обработки документов;</w:t>
            </w:r>
          </w:p>
          <w:p w:rsidR="00717904" w:rsidRPr="00717904" w:rsidRDefault="00717904" w:rsidP="00717904">
            <w:pPr>
              <w:numPr>
                <w:ilvl w:val="0"/>
                <w:numId w:val="74"/>
              </w:numPr>
              <w:shd w:val="clear" w:color="auto" w:fill="FFFFFF"/>
              <w:ind w:left="0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  <w:r w:rsidRPr="0071790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унифицировать системы документации;</w:t>
            </w:r>
          </w:p>
          <w:p w:rsidR="00717904" w:rsidRPr="00717904" w:rsidRDefault="00717904" w:rsidP="00717904">
            <w:pPr>
              <w:numPr>
                <w:ilvl w:val="0"/>
                <w:numId w:val="74"/>
              </w:numPr>
              <w:shd w:val="clear" w:color="auto" w:fill="FFFFFF"/>
              <w:ind w:left="0" w:right="-184"/>
              <w:jc w:val="both"/>
              <w:rPr>
                <w:rFonts w:ascii="Arial" w:eastAsia="Times New Roman" w:hAnsi="Arial" w:cs="Arial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  <w:r w:rsidRPr="0071790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осуществлять хранение и поиск документов;</w:t>
            </w:r>
          </w:p>
          <w:p w:rsidR="0038234C" w:rsidRDefault="0038234C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bottom"/>
          </w:tcPr>
          <w:p w:rsidR="00D1379F" w:rsidRPr="00E25112" w:rsidRDefault="00D1379F" w:rsidP="00000999">
            <w:pPr>
              <w:rPr>
                <w:rFonts w:ascii="Times New Roman" w:hAnsi="Times New Roman" w:cs="Times New Roman"/>
              </w:rPr>
            </w:pPr>
            <w:r w:rsidRPr="00E25112">
              <w:rPr>
                <w:rFonts w:ascii="Times New Roman" w:hAnsi="Times New Roman" w:cs="Times New Roman"/>
              </w:rPr>
              <w:lastRenderedPageBreak/>
              <w:t>21</w:t>
            </w:r>
          </w:p>
        </w:tc>
      </w:tr>
      <w:tr w:rsidR="00D1379F" w:rsidTr="00D1379F">
        <w:trPr>
          <w:trHeight w:val="142"/>
        </w:trPr>
        <w:tc>
          <w:tcPr>
            <w:tcW w:w="2759" w:type="dxa"/>
          </w:tcPr>
          <w:p w:rsidR="00D1379F" w:rsidRPr="009A424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ОП.14 Информационные технологии в профессиональной деятельности</w:t>
            </w:r>
          </w:p>
        </w:tc>
        <w:tc>
          <w:tcPr>
            <w:tcW w:w="8845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</w:t>
            </w:r>
            <w:r>
              <w:rPr>
                <w:rFonts w:ascii="Times New Roman" w:hAnsi="Times New Roman" w:cs="Times New Roman"/>
              </w:rPr>
              <w:t>расширения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 w:rsidRPr="00D43605">
              <w:rPr>
                <w:rFonts w:ascii="Times New Roman" w:hAnsi="Times New Roman" w:cs="Times New Roman"/>
              </w:rPr>
              <w:t>практических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занятий</w:t>
            </w:r>
            <w:r w:rsidR="00664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программным обеспечением (КОНСУЛЬТАНТ-ПЛЮС и ГАРАНТ).</w:t>
            </w:r>
          </w:p>
          <w:p w:rsidR="0038234C" w:rsidRPr="005B082C" w:rsidRDefault="0038234C" w:rsidP="0038234C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В результате изучения вариативной части учебного цикла обучающийся должен:</w:t>
            </w:r>
          </w:p>
          <w:p w:rsidR="0038234C" w:rsidRDefault="0038234C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</w:p>
          <w:p w:rsidR="00717904" w:rsidRDefault="00717904" w:rsidP="0038234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-.</w:t>
            </w:r>
            <w:r w:rsidRPr="00717904">
              <w:rPr>
                <w:color w:val="000000"/>
              </w:rPr>
              <w:t xml:space="preserve">основные закономерности информационных процессов в правовой сфере, </w:t>
            </w:r>
          </w:p>
          <w:p w:rsidR="00717904" w:rsidRDefault="00717904" w:rsidP="0038234C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717904">
              <w:rPr>
                <w:color w:val="000000"/>
              </w:rPr>
              <w:t xml:space="preserve">основы государственной политики в информационной сфере, </w:t>
            </w:r>
          </w:p>
          <w:p w:rsidR="00717904" w:rsidRPr="00717904" w:rsidRDefault="00717904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-</w:t>
            </w:r>
            <w:r w:rsidRPr="00717904">
              <w:rPr>
                <w:color w:val="000000"/>
              </w:rPr>
              <w:t>методы и средства поиска, систематизации и обработки правовой информации</w:t>
            </w:r>
          </w:p>
          <w:p w:rsidR="00717904" w:rsidRDefault="00717904" w:rsidP="0038234C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уметь </w:t>
            </w:r>
          </w:p>
          <w:p w:rsidR="00717904" w:rsidRDefault="00717904" w:rsidP="0038234C">
            <w:pPr>
              <w:pStyle w:val="af3"/>
              <w:spacing w:before="0" w:beforeAutospacing="0" w:after="0" w:afterAutospacing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  <w:r w:rsidRPr="00717904">
              <w:rPr>
                <w:color w:val="000000"/>
                <w:szCs w:val="28"/>
              </w:rPr>
              <w:t>использовать телекоммуникативные технологии в электронном документообороте</w:t>
            </w:r>
          </w:p>
          <w:p w:rsidR="0038234C" w:rsidRPr="00797264" w:rsidRDefault="00717904" w:rsidP="00535A44">
            <w:pPr>
              <w:pStyle w:val="af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Cs w:val="20"/>
              </w:rPr>
              <w:t>-</w:t>
            </w:r>
            <w:r w:rsidRPr="00717904">
              <w:rPr>
                <w:color w:val="000000"/>
                <w:szCs w:val="20"/>
              </w:rPr>
              <w:t>применять современные информационные технологии для поиска, систематизации и обработки правовой информации, оформления юридических документов и проведения статистического анализа информации;</w:t>
            </w:r>
          </w:p>
        </w:tc>
        <w:tc>
          <w:tcPr>
            <w:tcW w:w="1276" w:type="dxa"/>
            <w:vAlign w:val="bottom"/>
          </w:tcPr>
          <w:p w:rsidR="00D1379F" w:rsidRPr="001B5B3A" w:rsidRDefault="00D1379F" w:rsidP="00000999">
            <w:pPr>
              <w:rPr>
                <w:rFonts w:ascii="Times New Roman" w:hAnsi="Times New Roman" w:cs="Times New Roman"/>
                <w:highlight w:val="yellow"/>
              </w:rPr>
            </w:pPr>
            <w:r w:rsidRPr="00E25112">
              <w:rPr>
                <w:rFonts w:ascii="Times New Roman" w:hAnsi="Times New Roman" w:cs="Times New Roman"/>
              </w:rPr>
              <w:t>24</w:t>
            </w:r>
          </w:p>
        </w:tc>
      </w:tr>
      <w:tr w:rsidR="00D1379F" w:rsidRPr="001B32A1" w:rsidTr="00D1379F">
        <w:trPr>
          <w:trHeight w:val="142"/>
        </w:trPr>
        <w:tc>
          <w:tcPr>
            <w:tcW w:w="2759" w:type="dxa"/>
          </w:tcPr>
          <w:p w:rsidR="00D1379F" w:rsidRPr="001B32A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1B32A1">
              <w:rPr>
                <w:rFonts w:ascii="Times New Roman" w:hAnsi="Times New Roman" w:cs="Times New Roman"/>
                <w:b/>
                <w:color w:val="000000"/>
              </w:rPr>
              <w:t>ПМ.00 Профессиональные модули</w:t>
            </w:r>
          </w:p>
        </w:tc>
        <w:tc>
          <w:tcPr>
            <w:tcW w:w="2396" w:type="dxa"/>
          </w:tcPr>
          <w:p w:rsidR="00D1379F" w:rsidRPr="001B32A1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845" w:type="dxa"/>
          </w:tcPr>
          <w:p w:rsidR="00D1379F" w:rsidRPr="001B32A1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bottom"/>
          </w:tcPr>
          <w:p w:rsidR="00D1379F" w:rsidRPr="001B32A1" w:rsidRDefault="00D1379F" w:rsidP="00000999">
            <w:pPr>
              <w:rPr>
                <w:rFonts w:ascii="Times New Roman" w:hAnsi="Times New Roman" w:cs="Times New Roman"/>
                <w:b/>
              </w:rPr>
            </w:pPr>
            <w:r w:rsidRPr="001B32A1">
              <w:rPr>
                <w:rFonts w:ascii="Times New Roman" w:hAnsi="Times New Roman" w:cs="Times New Roman"/>
                <w:b/>
              </w:rPr>
              <w:t>97</w:t>
            </w:r>
          </w:p>
        </w:tc>
      </w:tr>
      <w:tr w:rsidR="00D1379F" w:rsidRPr="00A0725D" w:rsidTr="00D1379F">
        <w:trPr>
          <w:trHeight w:val="142"/>
        </w:trPr>
        <w:tc>
          <w:tcPr>
            <w:tcW w:w="2759" w:type="dxa"/>
            <w:vMerge w:val="restart"/>
          </w:tcPr>
          <w:p w:rsidR="00D1379F" w:rsidRPr="00A0725D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t xml:space="preserve">ПМ.01 </w:t>
            </w:r>
          </w:p>
          <w:p w:rsidR="00D1379F" w:rsidRPr="00A0725D" w:rsidRDefault="00D1379F" w:rsidP="0000099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Обеспечение реализации прав граждан в сфере пенсионного обеспечения и социальной защиты</w:t>
            </w:r>
          </w:p>
          <w:p w:rsidR="00D1379F" w:rsidRPr="00A0725D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Pr="00A0725D" w:rsidRDefault="00D1379F" w:rsidP="00000999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 xml:space="preserve">МДК.01.01 </w:t>
            </w:r>
            <w:r>
              <w:rPr>
                <w:rFonts w:ascii="Times New Roman" w:hAnsi="Times New Roman" w:cs="Times New Roman"/>
              </w:rPr>
              <w:t>Право социального обеспечения</w:t>
            </w:r>
          </w:p>
          <w:p w:rsidR="00D1379F" w:rsidRPr="00A0725D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845" w:type="dxa"/>
          </w:tcPr>
          <w:p w:rsidR="00D1379F" w:rsidRPr="00D43605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43605">
              <w:rPr>
                <w:rFonts w:ascii="Times New Roman" w:hAnsi="Times New Roman" w:cs="Times New Roman"/>
              </w:rPr>
              <w:t xml:space="preserve">Вариативная часть используется для углубления теоретических знаний по  </w:t>
            </w:r>
            <w:r>
              <w:rPr>
                <w:rFonts w:ascii="Times New Roman" w:hAnsi="Times New Roman" w:cs="Times New Roman"/>
              </w:rPr>
              <w:t>разделам междисциплинарного курса:</w:t>
            </w:r>
          </w:p>
          <w:p w:rsidR="00D1379F" w:rsidRPr="00D246E4" w:rsidRDefault="00D1379F" w:rsidP="00000999">
            <w:r w:rsidRPr="00D246E4">
              <w:t>Раздел 1. Организационно- правовые формы осуществления права на социальное обеспечение</w:t>
            </w:r>
            <w:r>
              <w:t xml:space="preserve"> – 10 час.,</w:t>
            </w:r>
          </w:p>
          <w:p w:rsidR="00D1379F" w:rsidRPr="00D246E4" w:rsidRDefault="00D1379F" w:rsidP="00000999">
            <w:r w:rsidRPr="00D246E4">
              <w:t>Раздел 2. Пенсионное законодательство РФ</w:t>
            </w:r>
            <w:r>
              <w:t xml:space="preserve"> – </w:t>
            </w:r>
            <w:r w:rsidR="00636806">
              <w:t>14</w:t>
            </w:r>
            <w:r>
              <w:t xml:space="preserve"> час.,</w:t>
            </w:r>
          </w:p>
          <w:p w:rsidR="00D1379F" w:rsidRDefault="00D1379F" w:rsidP="00636806">
            <w:r w:rsidRPr="00D246E4">
              <w:t>Раздел 3. Социальное обеспечение и обслуживание в РФ</w:t>
            </w:r>
            <w:r>
              <w:t xml:space="preserve"> – </w:t>
            </w:r>
            <w:r w:rsidR="00636806">
              <w:t>14</w:t>
            </w:r>
            <w:r>
              <w:t xml:space="preserve"> час</w:t>
            </w:r>
          </w:p>
          <w:p w:rsidR="00C82DD8" w:rsidRPr="005B082C" w:rsidRDefault="00C82DD8" w:rsidP="00C82DD8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 xml:space="preserve">В результате изучения вариативной части </w:t>
            </w:r>
            <w:r w:rsidR="001D417E" w:rsidRPr="001D417E">
              <w:rPr>
                <w:rFonts w:ascii="Times New Roman" w:hAnsi="Times New Roman" w:cs="Times New Roman"/>
                <w:sz w:val="24"/>
              </w:rPr>
              <w:t>по  разделам междисциплинарного курса</w:t>
            </w:r>
            <w:r w:rsidR="001D417E" w:rsidRPr="001D417E">
              <w:rPr>
                <w:rFonts w:ascii="Times New Roman" w:hAnsi="Times New Roman" w:cs="Times New Roman"/>
                <w:sz w:val="28"/>
                <w:szCs w:val="22"/>
              </w:rPr>
              <w:t xml:space="preserve"> </w:t>
            </w: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обучающийся должен:</w:t>
            </w:r>
          </w:p>
          <w:p w:rsidR="001D417E" w:rsidRDefault="001D417E" w:rsidP="00C82DD8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  <w:p w:rsidR="001D417E" w:rsidRPr="009305D1" w:rsidRDefault="001D417E" w:rsidP="00C82DD8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9305D1">
              <w:rPr>
                <w:bCs/>
                <w:color w:val="000000"/>
                <w:sz w:val="22"/>
                <w:szCs w:val="22"/>
              </w:rPr>
              <w:t>-</w:t>
            </w:r>
            <w:r w:rsidR="009305D1" w:rsidRPr="009305D1">
              <w:rPr>
                <w:bCs/>
                <w:color w:val="000000"/>
                <w:sz w:val="22"/>
                <w:szCs w:val="22"/>
              </w:rPr>
              <w:t xml:space="preserve"> современное состояние пенсионной системы РФ, основные этапы её формирования и тенденции развития</w:t>
            </w:r>
          </w:p>
          <w:p w:rsidR="009305D1" w:rsidRDefault="009305D1" w:rsidP="00C82DD8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9305D1">
              <w:rPr>
                <w:bCs/>
                <w:color w:val="000000"/>
                <w:sz w:val="22"/>
                <w:szCs w:val="22"/>
              </w:rPr>
              <w:lastRenderedPageBreak/>
              <w:t>-концепцию социального государства для развития законодательства о социальном обеспечении</w:t>
            </w:r>
          </w:p>
          <w:p w:rsidR="001D417E" w:rsidRDefault="001D417E" w:rsidP="00C82DD8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Уметь</w:t>
            </w:r>
          </w:p>
          <w:p w:rsidR="001D417E" w:rsidRPr="001D417E" w:rsidRDefault="001D417E" w:rsidP="00C82DD8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1D417E">
              <w:rPr>
                <w:bCs/>
                <w:color w:val="000000"/>
                <w:sz w:val="22"/>
                <w:szCs w:val="22"/>
              </w:rPr>
              <w:t>- анализировать материалы судебной практики</w:t>
            </w:r>
          </w:p>
          <w:p w:rsidR="001D417E" w:rsidRPr="001D417E" w:rsidRDefault="001D417E" w:rsidP="00C82DD8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1D417E">
              <w:rPr>
                <w:bCs/>
                <w:color w:val="000000"/>
                <w:sz w:val="22"/>
                <w:szCs w:val="22"/>
              </w:rPr>
              <w:t>-правильно квалифицировать юридические факты в сфере социального обеспечения</w:t>
            </w:r>
          </w:p>
          <w:p w:rsidR="00C82DD8" w:rsidRPr="00F5394E" w:rsidRDefault="00C82DD8" w:rsidP="006368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Pr="00F5394E" w:rsidRDefault="00B15CA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D1379F" w:rsidRPr="00A0725D" w:rsidTr="00D1379F">
        <w:trPr>
          <w:trHeight w:val="142"/>
        </w:trPr>
        <w:tc>
          <w:tcPr>
            <w:tcW w:w="2759" w:type="dxa"/>
            <w:vMerge/>
          </w:tcPr>
          <w:p w:rsidR="00D1379F" w:rsidRPr="00A0725D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Pr="00A0725D" w:rsidRDefault="00D1379F" w:rsidP="00000999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>2Психология социально-правовой деятельности</w:t>
            </w:r>
          </w:p>
        </w:tc>
        <w:tc>
          <w:tcPr>
            <w:tcW w:w="8845" w:type="dxa"/>
          </w:tcPr>
          <w:p w:rsidR="00D1379F" w:rsidRPr="00D246E4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D246E4">
              <w:rPr>
                <w:rFonts w:ascii="Times New Roman" w:hAnsi="Times New Roman" w:cs="Times New Roman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</w:rPr>
              <w:t>профессиональной подготовки</w:t>
            </w:r>
            <w:r w:rsidRPr="00D246E4">
              <w:rPr>
                <w:rFonts w:ascii="Times New Roman" w:hAnsi="Times New Roman" w:cs="Times New Roman"/>
              </w:rPr>
              <w:t xml:space="preserve"> по  разделу междисциплинарного курса:</w:t>
            </w:r>
          </w:p>
          <w:p w:rsidR="00D1379F" w:rsidRDefault="00D1379F" w:rsidP="00636806">
            <w:pPr>
              <w:autoSpaceDE w:val="0"/>
              <w:autoSpaceDN w:val="0"/>
              <w:adjustRightInd w:val="0"/>
              <w:jc w:val="both"/>
            </w:pPr>
            <w:r w:rsidRPr="00D246E4">
              <w:t>Раздел 1. Организационно- правовые формы осуществления права на социальное обеспечение</w:t>
            </w:r>
            <w:r>
              <w:t xml:space="preserve"> – </w:t>
            </w:r>
            <w:r w:rsidR="00636806">
              <w:t>27</w:t>
            </w:r>
            <w:r>
              <w:t xml:space="preserve"> час</w:t>
            </w:r>
          </w:p>
          <w:p w:rsidR="00C82DD8" w:rsidRPr="005B082C" w:rsidRDefault="001D417E" w:rsidP="00C82DD8">
            <w:pPr>
              <w:pStyle w:val="ConsPlusNormal"/>
              <w:ind w:left="228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 xml:space="preserve">В результате изучения вариативной части </w:t>
            </w:r>
            <w:r w:rsidRPr="001D417E">
              <w:rPr>
                <w:rFonts w:ascii="Times New Roman" w:hAnsi="Times New Roman" w:cs="Times New Roman"/>
                <w:sz w:val="24"/>
              </w:rPr>
              <w:t>по  разделам междисциплинарного курса</w:t>
            </w:r>
            <w:r w:rsidRPr="001D417E">
              <w:rPr>
                <w:rFonts w:ascii="Times New Roman" w:hAnsi="Times New Roman" w:cs="Times New Roman"/>
                <w:sz w:val="28"/>
                <w:szCs w:val="22"/>
              </w:rPr>
              <w:t xml:space="preserve"> </w:t>
            </w:r>
            <w:r w:rsidR="00C82DD8" w:rsidRPr="005B082C">
              <w:rPr>
                <w:rFonts w:ascii="Times New Roman" w:hAnsi="Times New Roman" w:cs="Times New Roman"/>
                <w:sz w:val="22"/>
                <w:szCs w:val="22"/>
              </w:rPr>
              <w:t>обучающийся должен:</w:t>
            </w:r>
          </w:p>
          <w:p w:rsidR="009305D1" w:rsidRDefault="00C82DD8" w:rsidP="00C82DD8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t>знать:</w:t>
            </w:r>
            <w:r w:rsidR="009305D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C82DD8" w:rsidRDefault="009305D1" w:rsidP="00C82DD8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9305D1">
              <w:rPr>
                <w:bCs/>
                <w:color w:val="000000"/>
                <w:sz w:val="22"/>
                <w:szCs w:val="22"/>
              </w:rPr>
              <w:t>психологические особенности профессиональной деятельности юриста</w:t>
            </w:r>
          </w:p>
          <w:p w:rsidR="009305D1" w:rsidRDefault="009305D1" w:rsidP="00C82DD8">
            <w:pPr>
              <w:pStyle w:val="af3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юридико-психологическую терминологию</w:t>
            </w:r>
          </w:p>
          <w:p w:rsidR="009305D1" w:rsidRDefault="009305D1" w:rsidP="00C82DD8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понятия и виды медицинской экспертизы, экспертизы временной нетрудоспособности</w:t>
            </w:r>
          </w:p>
          <w:p w:rsidR="009305D1" w:rsidRDefault="009305D1" w:rsidP="00C82DD8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уметь</w:t>
            </w:r>
          </w:p>
          <w:p w:rsidR="00C82DD8" w:rsidRDefault="009305D1" w:rsidP="006368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свободно оперировать категориями и понятиями общей юридической психологии</w:t>
            </w:r>
          </w:p>
          <w:p w:rsidR="009305D1" w:rsidRPr="00D246E4" w:rsidRDefault="009305D1" w:rsidP="009305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-применять на практике </w:t>
            </w:r>
            <w:r>
              <w:rPr>
                <w:bCs/>
                <w:color w:val="000000"/>
              </w:rPr>
              <w:t xml:space="preserve">  юридико-психологические знания в области право –примени тельной деятельности в качестве юриста Пенсионного Фонда РФ, негосударственных пенсионных фондов, органов социального обеспечения. А также в различных организациях, осуществляющих деятельность в сфере пенсионного обеспечения  и социальной защиты населения</w:t>
            </w:r>
          </w:p>
        </w:tc>
        <w:tc>
          <w:tcPr>
            <w:tcW w:w="1276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B15CA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D1379F" w:rsidRPr="00A0725D" w:rsidTr="00D1379F">
        <w:trPr>
          <w:trHeight w:val="744"/>
        </w:trPr>
        <w:tc>
          <w:tcPr>
            <w:tcW w:w="2759" w:type="dxa"/>
          </w:tcPr>
          <w:p w:rsidR="00D1379F" w:rsidRPr="00A0725D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  <w:color w:val="000000"/>
              </w:rPr>
              <w:t>ПМ.0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  <w:p w:rsidR="00D1379F" w:rsidRPr="00A0725D" w:rsidRDefault="00D1379F" w:rsidP="0000099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  <w:p w:rsidR="00D1379F" w:rsidRPr="00A0725D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6" w:type="dxa"/>
          </w:tcPr>
          <w:p w:rsidR="00D1379F" w:rsidRPr="00A0725D" w:rsidRDefault="00D1379F" w:rsidP="00000999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</w:t>
            </w:r>
            <w:r>
              <w:rPr>
                <w:rFonts w:ascii="Times New Roman" w:hAnsi="Times New Roman" w:cs="Times New Roman"/>
              </w:rPr>
              <w:t>2</w:t>
            </w:r>
            <w:r w:rsidRPr="00A0725D">
              <w:rPr>
                <w:rFonts w:ascii="Times New Roman" w:hAnsi="Times New Roman" w:cs="Times New Roman"/>
              </w:rPr>
              <w:t xml:space="preserve">.01 </w:t>
            </w:r>
            <w:r>
              <w:rPr>
                <w:rFonts w:ascii="Times New Roman" w:hAnsi="Times New Roman" w:cs="Times New Roman"/>
              </w:rPr>
              <w:t>Организация работы органов и учреждений социальной защиты населения и органов ПФР</w:t>
            </w:r>
          </w:p>
          <w:p w:rsidR="00D1379F" w:rsidRPr="00A0725D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845" w:type="dxa"/>
          </w:tcPr>
          <w:p w:rsidR="00D1379F" w:rsidRPr="00F5394E" w:rsidRDefault="00D1379F" w:rsidP="000009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5394E">
              <w:rPr>
                <w:rFonts w:ascii="Times New Roman" w:hAnsi="Times New Roman" w:cs="Times New Roman"/>
                <w:color w:val="000000"/>
              </w:rPr>
              <w:t xml:space="preserve">Вариативная часть используется для углубления </w:t>
            </w:r>
            <w:r>
              <w:rPr>
                <w:rFonts w:ascii="Times New Roman" w:hAnsi="Times New Roman" w:cs="Times New Roman"/>
                <w:color w:val="000000"/>
              </w:rPr>
              <w:t>профессиональной</w:t>
            </w:r>
            <w:r w:rsidR="0066497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5394E">
              <w:rPr>
                <w:rFonts w:ascii="Times New Roman" w:hAnsi="Times New Roman" w:cs="Times New Roman"/>
                <w:color w:val="000000"/>
              </w:rPr>
              <w:t>подготовки</w:t>
            </w:r>
            <w:r w:rsidR="00664972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по</w:t>
            </w:r>
            <w:r w:rsidR="0066497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5394E">
              <w:rPr>
                <w:rFonts w:ascii="Times New Roman" w:hAnsi="Times New Roman" w:cs="Times New Roman"/>
                <w:color w:val="000000"/>
              </w:rPr>
              <w:t>раздел</w:t>
            </w:r>
            <w:r>
              <w:rPr>
                <w:rFonts w:ascii="Times New Roman" w:hAnsi="Times New Roman" w:cs="Times New Roman"/>
                <w:color w:val="000000"/>
              </w:rPr>
              <w:t>ам междисциплинарного курса</w:t>
            </w:r>
            <w:r w:rsidRPr="00F5394E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D1379F" w:rsidRPr="00D246E4" w:rsidRDefault="00D1379F" w:rsidP="00000999">
            <w:pPr>
              <w:rPr>
                <w:rStyle w:val="FontStyle66"/>
                <w:b w:val="0"/>
              </w:rPr>
            </w:pPr>
            <w:r w:rsidRPr="00D246E4">
              <w:rPr>
                <w:rStyle w:val="FontStyle66"/>
                <w:b w:val="0"/>
              </w:rPr>
              <w:t>Раздел 1 Организация работы орга</w:t>
            </w:r>
            <w:r w:rsidRPr="00D246E4">
              <w:rPr>
                <w:rStyle w:val="FontStyle66"/>
                <w:b w:val="0"/>
              </w:rPr>
              <w:softHyphen/>
              <w:t>нов и учреждений социальной за</w:t>
            </w:r>
            <w:r w:rsidRPr="00D246E4">
              <w:rPr>
                <w:rStyle w:val="FontStyle66"/>
                <w:b w:val="0"/>
              </w:rPr>
              <w:softHyphen/>
              <w:t>щиты населения</w:t>
            </w:r>
            <w:r>
              <w:rPr>
                <w:rStyle w:val="FontStyle66"/>
                <w:b w:val="0"/>
              </w:rPr>
              <w:t xml:space="preserve"> – 4 час</w:t>
            </w:r>
          </w:p>
          <w:p w:rsidR="00D1379F" w:rsidRPr="00D246E4" w:rsidRDefault="00D1379F" w:rsidP="00000999">
            <w:pPr>
              <w:rPr>
                <w:rStyle w:val="FontStyle66"/>
                <w:b w:val="0"/>
              </w:rPr>
            </w:pPr>
            <w:r w:rsidRPr="00D246E4">
              <w:rPr>
                <w:rStyle w:val="FontStyle66"/>
                <w:b w:val="0"/>
              </w:rPr>
              <w:t>Раздел 2 Организация деятельности территориальных органов соци</w:t>
            </w:r>
            <w:r w:rsidRPr="00D246E4">
              <w:rPr>
                <w:rStyle w:val="FontStyle66"/>
                <w:b w:val="0"/>
              </w:rPr>
              <w:softHyphen/>
              <w:t>альной защиты населения</w:t>
            </w:r>
            <w:r>
              <w:rPr>
                <w:rStyle w:val="FontStyle66"/>
                <w:b w:val="0"/>
              </w:rPr>
              <w:t xml:space="preserve"> – 4 час</w:t>
            </w:r>
          </w:p>
          <w:p w:rsidR="00D1379F" w:rsidRPr="00D246E4" w:rsidRDefault="00D1379F" w:rsidP="00000999">
            <w:pPr>
              <w:rPr>
                <w:rStyle w:val="FontStyle66"/>
                <w:b w:val="0"/>
              </w:rPr>
            </w:pPr>
            <w:r w:rsidRPr="00D246E4">
              <w:rPr>
                <w:rStyle w:val="FontStyle66"/>
                <w:b w:val="0"/>
              </w:rPr>
              <w:t>Раздел 3 Организационное обеспе</w:t>
            </w:r>
            <w:r w:rsidRPr="00D246E4">
              <w:rPr>
                <w:rStyle w:val="FontStyle66"/>
                <w:b w:val="0"/>
              </w:rPr>
              <w:softHyphen/>
              <w:t>чение деятельности органов пенси</w:t>
            </w:r>
            <w:r w:rsidRPr="00D246E4">
              <w:rPr>
                <w:rStyle w:val="FontStyle66"/>
                <w:b w:val="0"/>
              </w:rPr>
              <w:softHyphen/>
              <w:t>онного фонда Российской федерации</w:t>
            </w:r>
            <w:r>
              <w:rPr>
                <w:rStyle w:val="FontStyle66"/>
                <w:b w:val="0"/>
              </w:rPr>
              <w:t xml:space="preserve"> – 8 час</w:t>
            </w:r>
          </w:p>
          <w:p w:rsidR="00D1379F" w:rsidRPr="00D246E4" w:rsidRDefault="00D1379F" w:rsidP="00000999">
            <w:pPr>
              <w:rPr>
                <w:rStyle w:val="FontStyle66"/>
                <w:b w:val="0"/>
              </w:rPr>
            </w:pPr>
            <w:r w:rsidRPr="00D246E4">
              <w:rPr>
                <w:rStyle w:val="FontStyle66"/>
                <w:b w:val="0"/>
              </w:rPr>
              <w:t>Раздел 4 Организация работы рай</w:t>
            </w:r>
            <w:r w:rsidRPr="00D246E4">
              <w:rPr>
                <w:rStyle w:val="FontStyle66"/>
                <w:b w:val="0"/>
              </w:rPr>
              <w:softHyphen/>
              <w:t>онных и городских органов Пенси</w:t>
            </w:r>
            <w:r w:rsidRPr="00D246E4">
              <w:rPr>
                <w:rStyle w:val="FontStyle66"/>
                <w:b w:val="0"/>
              </w:rPr>
              <w:softHyphen/>
              <w:t>онного фонда РФ</w:t>
            </w:r>
            <w:r>
              <w:rPr>
                <w:rStyle w:val="FontStyle66"/>
                <w:b w:val="0"/>
              </w:rPr>
              <w:t xml:space="preserve"> - -8 час.</w:t>
            </w:r>
          </w:p>
          <w:p w:rsidR="00D1379F" w:rsidRDefault="00D1379F" w:rsidP="00000999">
            <w:pPr>
              <w:rPr>
                <w:rStyle w:val="FontStyle66"/>
                <w:b w:val="0"/>
              </w:rPr>
            </w:pPr>
            <w:r w:rsidRPr="00D246E4">
              <w:rPr>
                <w:rStyle w:val="FontStyle66"/>
                <w:b w:val="0"/>
              </w:rPr>
              <w:t>Раздел 5 Основные направления ор</w:t>
            </w:r>
            <w:r w:rsidRPr="00D246E4">
              <w:rPr>
                <w:rStyle w:val="FontStyle66"/>
                <w:b w:val="0"/>
              </w:rPr>
              <w:softHyphen/>
              <w:t>ганизаторской деятельности орга</w:t>
            </w:r>
            <w:r w:rsidRPr="00D246E4">
              <w:rPr>
                <w:rStyle w:val="FontStyle66"/>
                <w:b w:val="0"/>
              </w:rPr>
              <w:softHyphen/>
              <w:t>нов социальной защиты населения и Пенсионного фонда РФ</w:t>
            </w:r>
            <w:r>
              <w:rPr>
                <w:rStyle w:val="FontStyle66"/>
                <w:b w:val="0"/>
              </w:rPr>
              <w:t xml:space="preserve"> – 8 час.</w:t>
            </w:r>
          </w:p>
          <w:p w:rsidR="001D417E" w:rsidRDefault="001D417E" w:rsidP="001D417E">
            <w:pPr>
              <w:pStyle w:val="ConsPlusNormal"/>
              <w:ind w:firstLine="228"/>
              <w:rPr>
                <w:rFonts w:ascii="Times New Roman" w:hAnsi="Times New Roman" w:cs="Times New Roman"/>
                <w:sz w:val="22"/>
                <w:szCs w:val="22"/>
              </w:rPr>
            </w:pP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 xml:space="preserve">В результате изучения вариативной части </w:t>
            </w:r>
            <w:r w:rsidRPr="001D417E">
              <w:rPr>
                <w:rFonts w:ascii="Times New Roman" w:hAnsi="Times New Roman" w:cs="Times New Roman"/>
                <w:sz w:val="24"/>
              </w:rPr>
              <w:t>по  разделам междисциплинарного курса</w:t>
            </w:r>
            <w:r w:rsidRPr="001D417E">
              <w:rPr>
                <w:rFonts w:ascii="Times New Roman" w:hAnsi="Times New Roman" w:cs="Times New Roman"/>
                <w:sz w:val="28"/>
                <w:szCs w:val="22"/>
              </w:rPr>
              <w:t xml:space="preserve"> </w:t>
            </w:r>
            <w:r w:rsidRPr="005B082C">
              <w:rPr>
                <w:rFonts w:ascii="Times New Roman" w:hAnsi="Times New Roman" w:cs="Times New Roman"/>
                <w:sz w:val="22"/>
                <w:szCs w:val="22"/>
              </w:rPr>
              <w:t>обучающийся должен:</w:t>
            </w:r>
          </w:p>
          <w:p w:rsidR="00271DC4" w:rsidRDefault="00271DC4" w:rsidP="00271DC4">
            <w:pPr>
              <w:pStyle w:val="af3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5B082C">
              <w:rPr>
                <w:b/>
                <w:bCs/>
                <w:color w:val="000000"/>
                <w:sz w:val="22"/>
                <w:szCs w:val="22"/>
              </w:rPr>
              <w:lastRenderedPageBreak/>
              <w:t>знать: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1D417E" w:rsidRDefault="00065829" w:rsidP="00000999">
            <w:pPr>
              <w:rPr>
                <w:rStyle w:val="FontStyle66"/>
                <w:b w:val="0"/>
              </w:rPr>
            </w:pPr>
            <w:r>
              <w:rPr>
                <w:rStyle w:val="FontStyle66"/>
                <w:b w:val="0"/>
              </w:rPr>
              <w:t>-квалификации трудных жизненных ситуаций и разграничение категорий нуждающихся граждан</w:t>
            </w:r>
          </w:p>
          <w:p w:rsidR="00065829" w:rsidRDefault="00065829" w:rsidP="00000999">
            <w:pPr>
              <w:rPr>
                <w:rStyle w:val="FontStyle66"/>
                <w:b w:val="0"/>
              </w:rPr>
            </w:pPr>
            <w:r>
              <w:rPr>
                <w:rStyle w:val="FontStyle66"/>
                <w:b w:val="0"/>
              </w:rPr>
              <w:t xml:space="preserve">-процедуру направления </w:t>
            </w:r>
            <w:r w:rsidR="00717904">
              <w:rPr>
                <w:rStyle w:val="FontStyle66"/>
                <w:b w:val="0"/>
              </w:rPr>
              <w:t>сложных или спорных дел по пенсионным вопросам и вопросам оказания социальной помощи выше стоящим в порядке подчинённости лицам.</w:t>
            </w:r>
          </w:p>
          <w:p w:rsidR="00271DC4" w:rsidRPr="00271DC4" w:rsidRDefault="00271DC4" w:rsidP="00000999">
            <w:pPr>
              <w:rPr>
                <w:rStyle w:val="FontStyle66"/>
              </w:rPr>
            </w:pPr>
            <w:r w:rsidRPr="00271DC4">
              <w:rPr>
                <w:rStyle w:val="FontStyle66"/>
              </w:rPr>
              <w:t>уметь</w:t>
            </w:r>
          </w:p>
          <w:p w:rsidR="001D417E" w:rsidRDefault="00065829" w:rsidP="00000999">
            <w:pPr>
              <w:rPr>
                <w:rStyle w:val="FontStyle66"/>
                <w:b w:val="0"/>
              </w:rPr>
            </w:pPr>
            <w:r>
              <w:rPr>
                <w:rStyle w:val="FontStyle66"/>
                <w:b w:val="0"/>
              </w:rPr>
              <w:t>- точно и грамотно определять к какой категории нуждающихся граждан относиться клиент органа или учреждения социальной сферы</w:t>
            </w:r>
          </w:p>
          <w:p w:rsidR="00065829" w:rsidRDefault="00065829" w:rsidP="00000999">
            <w:pPr>
              <w:rPr>
                <w:rStyle w:val="FontStyle66"/>
                <w:b w:val="0"/>
              </w:rPr>
            </w:pPr>
            <w:r>
              <w:rPr>
                <w:rStyle w:val="FontStyle66"/>
                <w:b w:val="0"/>
              </w:rPr>
              <w:t>- грамотно планировать мероприятия, проводимые в отношении различных категорий граждан, а также семей, нуждающихся в социальной помощи и поддержке</w:t>
            </w:r>
          </w:p>
          <w:p w:rsidR="001D417E" w:rsidRPr="00A0725D" w:rsidRDefault="001D417E" w:rsidP="0000099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B15CAA" w:rsidRDefault="00B15CA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B15CAA" w:rsidRDefault="00B15CAA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D1379F" w:rsidRPr="00F5394E" w:rsidRDefault="00D1379F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  <w:tr w:rsidR="00D1379F" w:rsidRPr="00536873" w:rsidTr="00D1379F">
        <w:trPr>
          <w:trHeight w:val="142"/>
        </w:trPr>
        <w:tc>
          <w:tcPr>
            <w:tcW w:w="14000" w:type="dxa"/>
            <w:gridSpan w:val="3"/>
          </w:tcPr>
          <w:p w:rsidR="00D1379F" w:rsidRDefault="00D1379F" w:rsidP="005368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1379F" w:rsidRPr="00536873" w:rsidRDefault="00D1379F" w:rsidP="005368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8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1379F" w:rsidRPr="00536873" w:rsidRDefault="00D1379F" w:rsidP="00397A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1379F" w:rsidRPr="00536873" w:rsidRDefault="00B15CAA" w:rsidP="00FD6C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531</w:t>
            </w:r>
            <w:r w:rsidR="00D137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час.</w:t>
            </w:r>
          </w:p>
        </w:tc>
      </w:tr>
    </w:tbl>
    <w:p w:rsidR="00397A7C" w:rsidRPr="00560A8A" w:rsidRDefault="00397A7C" w:rsidP="00397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7A8A" w:rsidRDefault="00297A8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297A8A" w:rsidRDefault="00297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97A8A" w:rsidSect="00297A8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00999" w:rsidRDefault="0000099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Дисциплины, включенные в общепрофессиональный цикл за счет вариативной части ППССЗ:</w:t>
      </w:r>
    </w:p>
    <w:p w:rsidR="00000999" w:rsidRDefault="0000099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9429" w:type="dxa"/>
        <w:tblLook w:val="04A0" w:firstRow="1" w:lastRow="0" w:firstColumn="1" w:lastColumn="0" w:noHBand="0" w:noVBand="1"/>
      </w:tblPr>
      <w:tblGrid>
        <w:gridCol w:w="2376"/>
        <w:gridCol w:w="5103"/>
        <w:gridCol w:w="1950"/>
      </w:tblGrid>
      <w:tr w:rsidR="00000999" w:rsidTr="00000999">
        <w:tc>
          <w:tcPr>
            <w:tcW w:w="2376" w:type="dxa"/>
            <w:vAlign w:val="center"/>
          </w:tcPr>
          <w:p w:rsidR="00000999" w:rsidRPr="00560A8A" w:rsidRDefault="00000999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  <w:p w:rsidR="00000999" w:rsidRPr="00560A8A" w:rsidRDefault="00000999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  <w:p w:rsidR="00000999" w:rsidRDefault="00000999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000999" w:rsidRDefault="00000999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950" w:type="dxa"/>
            <w:vAlign w:val="center"/>
          </w:tcPr>
          <w:p w:rsidR="00000999" w:rsidRPr="00560A8A" w:rsidRDefault="00000999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  <w:p w:rsidR="00000999" w:rsidRDefault="00000999" w:rsidP="000009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ОП.16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Уголовное право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42</w:t>
            </w: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ОП.17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Финансовое право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32</w:t>
            </w: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ОП.18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Налоговое право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32</w:t>
            </w: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ОП.19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Муниципальное право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32</w:t>
            </w: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ОП.20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Жилищное право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34</w:t>
            </w: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ОП.21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Пенсионное право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34</w:t>
            </w: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ОП.22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Правоохранительные и судебные органы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46</w:t>
            </w: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ОП.23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Нотариат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42</w:t>
            </w:r>
          </w:p>
        </w:tc>
      </w:tr>
      <w:tr w:rsidR="00000999" w:rsidRPr="003E1594" w:rsidTr="00000999">
        <w:tc>
          <w:tcPr>
            <w:tcW w:w="2376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ОП.24 </w:t>
            </w:r>
          </w:p>
        </w:tc>
        <w:tc>
          <w:tcPr>
            <w:tcW w:w="510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Этика и психология профессиональной деятельности</w:t>
            </w:r>
          </w:p>
        </w:tc>
        <w:tc>
          <w:tcPr>
            <w:tcW w:w="1950" w:type="dxa"/>
            <w:vAlign w:val="bottom"/>
          </w:tcPr>
          <w:p w:rsidR="00000999" w:rsidRPr="000A7A60" w:rsidRDefault="00000999" w:rsidP="00000999">
            <w:pPr>
              <w:rPr>
                <w:rFonts w:ascii="Times New Roman" w:hAnsi="Times New Roman" w:cs="Times New Roman"/>
              </w:rPr>
            </w:pPr>
            <w:r w:rsidRPr="000A7A60">
              <w:rPr>
                <w:rFonts w:ascii="Times New Roman" w:hAnsi="Times New Roman" w:cs="Times New Roman"/>
              </w:rPr>
              <w:t>36</w:t>
            </w:r>
          </w:p>
        </w:tc>
      </w:tr>
      <w:tr w:rsidR="00000999" w:rsidRPr="00AA52DF" w:rsidTr="00000999">
        <w:tc>
          <w:tcPr>
            <w:tcW w:w="2376" w:type="dxa"/>
          </w:tcPr>
          <w:p w:rsidR="00000999" w:rsidRPr="00AA52DF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AA52DF">
              <w:rPr>
                <w:rFonts w:ascii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5103" w:type="dxa"/>
          </w:tcPr>
          <w:p w:rsidR="00000999" w:rsidRPr="00AA52DF" w:rsidRDefault="00000999" w:rsidP="00000999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50" w:type="dxa"/>
            <w:vAlign w:val="bottom"/>
          </w:tcPr>
          <w:p w:rsidR="00000999" w:rsidRPr="00AA52DF" w:rsidRDefault="00000999" w:rsidP="00000999">
            <w:pPr>
              <w:rPr>
                <w:rFonts w:ascii="Times New Roman" w:hAnsi="Times New Roman" w:cs="Times New Roman"/>
                <w:b/>
              </w:rPr>
            </w:pPr>
            <w:r w:rsidRPr="00AA52DF">
              <w:rPr>
                <w:rFonts w:ascii="Times New Roman" w:hAnsi="Times New Roman" w:cs="Times New Roman"/>
                <w:b/>
              </w:rPr>
              <w:t>495 час.</w:t>
            </w:r>
          </w:p>
        </w:tc>
      </w:tr>
    </w:tbl>
    <w:p w:rsidR="00000999" w:rsidRDefault="0000099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За счет вариативной части предусмотрено (дополнительно)</w:t>
      </w:r>
      <w:r w:rsidR="008F534B" w:rsidRPr="00560A8A">
        <w:rPr>
          <w:rFonts w:ascii="Times New Roman" w:hAnsi="Times New Roman" w:cs="Times New Roman"/>
          <w:color w:val="000000"/>
          <w:sz w:val="24"/>
          <w:szCs w:val="24"/>
        </w:rPr>
        <w:t>приобретение</w:t>
      </w:r>
      <w:r w:rsidR="008F534B">
        <w:rPr>
          <w:rFonts w:ascii="Times New Roman" w:hAnsi="Times New Roman" w:cs="Times New Roman"/>
          <w:color w:val="000000"/>
          <w:sz w:val="24"/>
          <w:szCs w:val="24"/>
        </w:rPr>
        <w:t xml:space="preserve"> знаний и умений:</w:t>
      </w:r>
    </w:p>
    <w:p w:rsid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379F" w:rsidRPr="001E6669" w:rsidRDefault="00D1379F" w:rsidP="00D13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6669">
        <w:rPr>
          <w:rFonts w:ascii="Times New Roman" w:hAnsi="Times New Roman" w:cs="Times New Roman"/>
          <w:i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sz w:val="24"/>
          <w:szCs w:val="24"/>
        </w:rPr>
        <w:t>уголовного права</w:t>
      </w:r>
      <w:r w:rsidRPr="001E6669">
        <w:rPr>
          <w:rFonts w:ascii="Times New Roman" w:hAnsi="Times New Roman" w:cs="Times New Roman"/>
          <w:i/>
          <w:sz w:val="24"/>
          <w:szCs w:val="24"/>
        </w:rPr>
        <w:t>:</w:t>
      </w:r>
    </w:p>
    <w:p w:rsidR="00D1379F" w:rsidRPr="008047AD" w:rsidRDefault="00D1379F" w:rsidP="00D13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D1379F" w:rsidRPr="00B33F01" w:rsidRDefault="00D1379F" w:rsidP="00D1379F">
      <w:pPr>
        <w:pStyle w:val="af9"/>
        <w:ind w:firstLine="284"/>
        <w:jc w:val="both"/>
        <w:rPr>
          <w:spacing w:val="-6"/>
        </w:rPr>
      </w:pPr>
      <w:r w:rsidRPr="00B33F01">
        <w:rPr>
          <w:spacing w:val="-6"/>
        </w:rPr>
        <w:t>- использовать нормативные документы;</w:t>
      </w:r>
    </w:p>
    <w:p w:rsidR="00D1379F" w:rsidRPr="00B33F01" w:rsidRDefault="00D1379F" w:rsidP="00D1379F">
      <w:pPr>
        <w:pStyle w:val="af9"/>
        <w:ind w:firstLine="284"/>
        <w:jc w:val="both"/>
        <w:rPr>
          <w:spacing w:val="-6"/>
        </w:rPr>
      </w:pPr>
      <w:r w:rsidRPr="00B33F01">
        <w:rPr>
          <w:spacing w:val="-6"/>
        </w:rPr>
        <w:t>- анализировать и решать юридические проблемы в сфере уголовно-правовых отношений;</w:t>
      </w:r>
    </w:p>
    <w:p w:rsidR="00D1379F" w:rsidRPr="00B33F01" w:rsidRDefault="00D1379F" w:rsidP="00D1379F">
      <w:pPr>
        <w:pStyle w:val="af9"/>
        <w:ind w:firstLine="284"/>
        <w:jc w:val="both"/>
        <w:rPr>
          <w:spacing w:val="-6"/>
        </w:rPr>
      </w:pPr>
      <w:r w:rsidRPr="00B33F01">
        <w:rPr>
          <w:spacing w:val="-6"/>
        </w:rPr>
        <w:t xml:space="preserve">- составлять основные правовые документы, относящиеся к будущей профессиональной деятельности. </w:t>
      </w:r>
    </w:p>
    <w:p w:rsidR="00D1379F" w:rsidRPr="008047AD" w:rsidRDefault="00D1379F" w:rsidP="00D13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знать:</w:t>
      </w:r>
    </w:p>
    <w:p w:rsidR="00D1379F" w:rsidRPr="00B33F01" w:rsidRDefault="00D1379F" w:rsidP="00D1379F">
      <w:pPr>
        <w:pStyle w:val="af9"/>
        <w:ind w:firstLine="284"/>
        <w:jc w:val="both"/>
        <w:rPr>
          <w:iCs/>
          <w:spacing w:val="-5"/>
        </w:rPr>
      </w:pPr>
      <w:r w:rsidRPr="00B33F01">
        <w:rPr>
          <w:iCs/>
          <w:spacing w:val="-5"/>
        </w:rPr>
        <w:t>- понятие преступления;</w:t>
      </w:r>
    </w:p>
    <w:p w:rsidR="00D1379F" w:rsidRPr="00B33F01" w:rsidRDefault="00D1379F" w:rsidP="00D1379F">
      <w:pPr>
        <w:pStyle w:val="af9"/>
        <w:ind w:firstLine="284"/>
        <w:jc w:val="both"/>
        <w:rPr>
          <w:iCs/>
          <w:spacing w:val="-5"/>
        </w:rPr>
      </w:pPr>
      <w:r w:rsidRPr="00B33F01">
        <w:rPr>
          <w:iCs/>
          <w:spacing w:val="-5"/>
        </w:rPr>
        <w:t>- отличительные признаки преступления;</w:t>
      </w:r>
    </w:p>
    <w:p w:rsidR="00D1379F" w:rsidRPr="00B33F01" w:rsidRDefault="00D1379F" w:rsidP="00D1379F">
      <w:pPr>
        <w:pStyle w:val="af9"/>
        <w:ind w:firstLine="284"/>
        <w:jc w:val="both"/>
        <w:rPr>
          <w:iCs/>
          <w:spacing w:val="-5"/>
        </w:rPr>
      </w:pPr>
      <w:r w:rsidRPr="00B33F01">
        <w:rPr>
          <w:iCs/>
          <w:spacing w:val="-5"/>
        </w:rPr>
        <w:t>- виды наказаний;</w:t>
      </w:r>
    </w:p>
    <w:p w:rsidR="00D1379F" w:rsidRPr="00B33F01" w:rsidRDefault="00D1379F" w:rsidP="00D1379F">
      <w:pPr>
        <w:pStyle w:val="af9"/>
        <w:ind w:firstLine="284"/>
        <w:jc w:val="both"/>
        <w:rPr>
          <w:iCs/>
          <w:spacing w:val="-5"/>
        </w:rPr>
      </w:pPr>
      <w:r w:rsidRPr="00B33F01">
        <w:rPr>
          <w:iCs/>
          <w:spacing w:val="-5"/>
        </w:rPr>
        <w:t>- основания освобождения от уголовной ответственности;</w:t>
      </w:r>
    </w:p>
    <w:p w:rsidR="00D1379F" w:rsidRPr="00B33F01" w:rsidRDefault="00D1379F" w:rsidP="00D1379F">
      <w:pPr>
        <w:pStyle w:val="af9"/>
        <w:ind w:firstLine="284"/>
        <w:jc w:val="both"/>
      </w:pPr>
      <w:r w:rsidRPr="00B33F01">
        <w:rPr>
          <w:iCs/>
          <w:spacing w:val="-5"/>
        </w:rPr>
        <w:t>- виды преступлений в соответствии с Уголовным кодексом РФ.</w:t>
      </w:r>
    </w:p>
    <w:p w:rsidR="00D1379F" w:rsidRPr="00B33F01" w:rsidRDefault="00D1379F" w:rsidP="00D1379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379F" w:rsidRPr="00666793" w:rsidRDefault="00D1379F" w:rsidP="00D1379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6793">
        <w:rPr>
          <w:rFonts w:ascii="Times New Roman" w:hAnsi="Times New Roman" w:cs="Times New Roman"/>
          <w:i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sz w:val="24"/>
          <w:szCs w:val="24"/>
        </w:rPr>
        <w:t>финансового права</w:t>
      </w:r>
      <w:r w:rsidRPr="00666793">
        <w:rPr>
          <w:rFonts w:ascii="Times New Roman" w:hAnsi="Times New Roman" w:cs="Times New Roman"/>
          <w:i/>
          <w:sz w:val="24"/>
          <w:szCs w:val="24"/>
        </w:rPr>
        <w:t>:</w:t>
      </w:r>
    </w:p>
    <w:p w:rsidR="00D1379F" w:rsidRPr="00666793" w:rsidRDefault="00D1379F" w:rsidP="00D13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793">
        <w:rPr>
          <w:rFonts w:ascii="Times New Roman" w:hAnsi="Times New Roman" w:cs="Times New Roman"/>
          <w:sz w:val="24"/>
          <w:szCs w:val="24"/>
        </w:rPr>
        <w:t>уметь:</w:t>
      </w:r>
    </w:p>
    <w:p w:rsidR="00D1379F" w:rsidRPr="00B33F01" w:rsidRDefault="00D1379F" w:rsidP="00D1379F">
      <w:pPr>
        <w:pStyle w:val="af9"/>
        <w:ind w:left="284"/>
      </w:pPr>
      <w:r w:rsidRPr="00B33F01">
        <w:t xml:space="preserve">- пользоваться бюджетным кодексом;                                                                                                                       - правильно понимать нормы финансового права для уяснения бюджетной классификации и бюджетного процесса;                                                                                                                               - пользоваться налоговым кодексом и другими Федеральными законами непосредственно направленными на правовое регулирование государственных и муниципальных доходов;                           </w:t>
      </w:r>
    </w:p>
    <w:p w:rsidR="00D1379F" w:rsidRDefault="00D1379F" w:rsidP="00D1379F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33F01">
        <w:rPr>
          <w:rFonts w:ascii="Times New Roman" w:hAnsi="Times New Roman" w:cs="Times New Roman"/>
          <w:sz w:val="24"/>
          <w:szCs w:val="24"/>
        </w:rPr>
        <w:t>- понимать процесс составления и исполнения смет учреждений;</w:t>
      </w:r>
    </w:p>
    <w:p w:rsidR="00D1379F" w:rsidRDefault="00D1379F" w:rsidP="00D1379F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33F01">
        <w:rPr>
          <w:rFonts w:ascii="Times New Roman" w:hAnsi="Times New Roman" w:cs="Times New Roman"/>
          <w:sz w:val="24"/>
          <w:szCs w:val="24"/>
        </w:rPr>
        <w:t xml:space="preserve">- составлять документы (бланки) регламентирующие правовые основы безналичного денежного обращения.                                     </w:t>
      </w:r>
    </w:p>
    <w:p w:rsidR="00D1379F" w:rsidRDefault="00D1379F" w:rsidP="00D13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3F01">
        <w:rPr>
          <w:rFonts w:ascii="Times New Roman" w:hAnsi="Times New Roman" w:cs="Times New Roman"/>
          <w:sz w:val="24"/>
          <w:szCs w:val="24"/>
        </w:rPr>
        <w:t>знать:</w:t>
      </w:r>
    </w:p>
    <w:p w:rsidR="00D1379F" w:rsidRDefault="00D1379F" w:rsidP="00D1379F">
      <w:pPr>
        <w:spacing w:after="0" w:line="240" w:lineRule="auto"/>
        <w:rPr>
          <w:u w:val="single"/>
        </w:rPr>
      </w:pPr>
      <w:r w:rsidRPr="00B33F01">
        <w:rPr>
          <w:u w:val="single"/>
        </w:rPr>
        <w:t>Общую часть финансового права</w:t>
      </w:r>
      <w:r>
        <w:rPr>
          <w:u w:val="single"/>
        </w:rPr>
        <w:t>:</w:t>
      </w:r>
    </w:p>
    <w:p w:rsidR="00D1379F" w:rsidRDefault="00D1379F" w:rsidP="00D1379F">
      <w:pPr>
        <w:spacing w:after="0" w:line="240" w:lineRule="auto"/>
        <w:ind w:firstLine="284"/>
      </w:pPr>
      <w:r w:rsidRPr="00C03148">
        <w:t xml:space="preserve">- </w:t>
      </w:r>
      <w:r w:rsidRPr="00B33F01">
        <w:t xml:space="preserve">финансовую систему РФ; </w:t>
      </w:r>
    </w:p>
    <w:p w:rsidR="00D1379F" w:rsidRDefault="00D1379F" w:rsidP="00D1379F">
      <w:pPr>
        <w:spacing w:after="0" w:line="240" w:lineRule="auto"/>
        <w:ind w:firstLine="284"/>
      </w:pPr>
      <w:r w:rsidRPr="00B33F01">
        <w:t>- основные принципы финансовой деятельности государства и муниципальных образований;</w:t>
      </w:r>
    </w:p>
    <w:p w:rsidR="00D1379F" w:rsidRDefault="00D1379F" w:rsidP="00D1379F">
      <w:pPr>
        <w:spacing w:after="0" w:line="240" w:lineRule="auto"/>
        <w:ind w:firstLine="284"/>
      </w:pPr>
      <w:r w:rsidRPr="00B33F01">
        <w:t xml:space="preserve">- общие положения о финансово-кредитных органах; </w:t>
      </w:r>
    </w:p>
    <w:p w:rsidR="00D1379F" w:rsidRDefault="00D1379F" w:rsidP="00D1379F">
      <w:pPr>
        <w:spacing w:after="0" w:line="240" w:lineRule="auto"/>
        <w:ind w:firstLine="284"/>
      </w:pPr>
      <w:r w:rsidRPr="00B33F01">
        <w:t xml:space="preserve">- компетенцию государственных органов и органов местного самоуправления в области </w:t>
      </w:r>
      <w:r>
        <w:t>ф</w:t>
      </w:r>
      <w:r w:rsidRPr="00B33F01">
        <w:t>инансовой деятельности и распределение компетенции между представительными и исполнительными органами в этой сфере;</w:t>
      </w:r>
    </w:p>
    <w:p w:rsidR="00D1379F" w:rsidRDefault="00D1379F" w:rsidP="00D1379F">
      <w:pPr>
        <w:spacing w:after="0" w:line="240" w:lineRule="auto"/>
        <w:ind w:firstLine="284"/>
      </w:pPr>
      <w:r w:rsidRPr="00B33F01">
        <w:t>- правовые формы финансовой деятельности государства и органов местного  самоуправления;</w:t>
      </w:r>
    </w:p>
    <w:p w:rsidR="00D1379F" w:rsidRDefault="00D1379F" w:rsidP="00D1379F">
      <w:pPr>
        <w:spacing w:after="0" w:line="240" w:lineRule="auto"/>
        <w:ind w:firstLine="284"/>
      </w:pPr>
      <w:r>
        <w:lastRenderedPageBreak/>
        <w:t xml:space="preserve">- </w:t>
      </w:r>
      <w:r w:rsidRPr="00B33F01">
        <w:t xml:space="preserve">понятие и значение финансового контроля; </w:t>
      </w:r>
    </w:p>
    <w:p w:rsidR="00D1379F" w:rsidRPr="00C03148" w:rsidRDefault="00D1379F" w:rsidP="00D1379F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33F01">
        <w:t xml:space="preserve">- методы финансового контроля;                                                                                                                     </w:t>
      </w:r>
    </w:p>
    <w:p w:rsidR="00D1379F" w:rsidRDefault="00D1379F" w:rsidP="00D1379F">
      <w:pPr>
        <w:pStyle w:val="af9"/>
        <w:ind w:firstLine="284"/>
      </w:pPr>
      <w:r w:rsidRPr="00B33F01">
        <w:rPr>
          <w:u w:val="single"/>
        </w:rPr>
        <w:t>Особенную часть финансового права</w:t>
      </w:r>
      <w:r w:rsidRPr="00B33F01">
        <w:t xml:space="preserve">:   </w:t>
      </w:r>
    </w:p>
    <w:p w:rsidR="00D1379F" w:rsidRDefault="00D1379F" w:rsidP="00D1379F">
      <w:pPr>
        <w:pStyle w:val="af9"/>
        <w:ind w:firstLine="284"/>
      </w:pPr>
      <w:r w:rsidRPr="00B33F01">
        <w:t>- понятие, роль и правовую форму государственного и местного (муниципального) бюджетов;</w:t>
      </w:r>
    </w:p>
    <w:p w:rsidR="00D1379F" w:rsidRDefault="00D1379F" w:rsidP="00D1379F">
      <w:pPr>
        <w:pStyle w:val="af9"/>
        <w:ind w:firstLine="284"/>
      </w:pPr>
      <w:r w:rsidRPr="00B33F01">
        <w:t>- бюджетное устройство РФ;</w:t>
      </w:r>
    </w:p>
    <w:p w:rsidR="00D1379F" w:rsidRDefault="00D1379F" w:rsidP="00D1379F">
      <w:pPr>
        <w:pStyle w:val="af9"/>
        <w:ind w:firstLine="284"/>
      </w:pPr>
      <w:r w:rsidRPr="00B33F01">
        <w:t xml:space="preserve">- состав доходов и расходов бюджетной системы и их распределение между бюджетами;   </w:t>
      </w:r>
    </w:p>
    <w:p w:rsidR="00D1379F" w:rsidRDefault="00D1379F" w:rsidP="00D1379F">
      <w:pPr>
        <w:pStyle w:val="af9"/>
        <w:ind w:firstLine="284"/>
      </w:pPr>
      <w:r w:rsidRPr="00B33F01">
        <w:t>- бюджетные права (компетенцию) РФ, её субъектов и муниципальных образований;</w:t>
      </w:r>
    </w:p>
    <w:p w:rsidR="00D1379F" w:rsidRDefault="00D1379F" w:rsidP="00D1379F">
      <w:pPr>
        <w:pStyle w:val="af9"/>
        <w:ind w:firstLine="284"/>
      </w:pPr>
      <w:r w:rsidRPr="00B33F01">
        <w:t>- понятие бюджетного процесса и его причины;</w:t>
      </w:r>
    </w:p>
    <w:p w:rsidR="00D1379F" w:rsidRDefault="00D1379F" w:rsidP="00D1379F">
      <w:pPr>
        <w:pStyle w:val="af9"/>
        <w:ind w:firstLine="284"/>
      </w:pPr>
      <w:r w:rsidRPr="00B33F01">
        <w:t xml:space="preserve">- правовой режим целевых государственных и местных денежных фондов; </w:t>
      </w:r>
    </w:p>
    <w:p w:rsidR="00D1379F" w:rsidRDefault="00D1379F" w:rsidP="00D1379F">
      <w:pPr>
        <w:pStyle w:val="af9"/>
        <w:ind w:firstLine="284"/>
      </w:pPr>
      <w:r w:rsidRPr="00B33F01">
        <w:t>- правовые основы государственного и муниципального кредита;</w:t>
      </w:r>
    </w:p>
    <w:p w:rsidR="00D1379F" w:rsidRDefault="00D1379F" w:rsidP="00D1379F">
      <w:pPr>
        <w:pStyle w:val="af9"/>
        <w:ind w:firstLine="284"/>
      </w:pPr>
      <w:r w:rsidRPr="00B33F01">
        <w:t>- правовое регулирование организации страхового дела;</w:t>
      </w:r>
    </w:p>
    <w:p w:rsidR="00D1379F" w:rsidRDefault="00D1379F" w:rsidP="00D1379F">
      <w:pPr>
        <w:pStyle w:val="af9"/>
        <w:ind w:firstLine="284"/>
      </w:pPr>
      <w:r w:rsidRPr="00B33F01">
        <w:t>- правовые основы денежного обращения и расчетов;</w:t>
      </w:r>
    </w:p>
    <w:p w:rsidR="00D1379F" w:rsidRPr="00B33F01" w:rsidRDefault="00D1379F" w:rsidP="00D1379F">
      <w:pPr>
        <w:pStyle w:val="af9"/>
        <w:ind w:firstLine="284"/>
        <w:rPr>
          <w:iCs/>
          <w:spacing w:val="-5"/>
        </w:rPr>
      </w:pPr>
      <w:r w:rsidRPr="00B33F01">
        <w:t>- правовые основы валютного регулирования и валютного контроля.</w:t>
      </w:r>
    </w:p>
    <w:p w:rsidR="00D1379F" w:rsidRDefault="00D1379F" w:rsidP="00D1379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1379F" w:rsidRPr="001E6669" w:rsidRDefault="00D1379F" w:rsidP="00D1379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6669">
        <w:rPr>
          <w:rFonts w:ascii="Times New Roman" w:hAnsi="Times New Roman" w:cs="Times New Roman"/>
          <w:i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sz w:val="24"/>
          <w:szCs w:val="24"/>
        </w:rPr>
        <w:t>налогового права</w:t>
      </w:r>
      <w:r w:rsidRPr="001E6669">
        <w:rPr>
          <w:rFonts w:ascii="Times New Roman" w:hAnsi="Times New Roman" w:cs="Times New Roman"/>
          <w:i/>
          <w:sz w:val="24"/>
          <w:szCs w:val="24"/>
        </w:rPr>
        <w:t>:</w:t>
      </w:r>
    </w:p>
    <w:p w:rsidR="00D1379F" w:rsidRPr="001E6669" w:rsidRDefault="00D1379F" w:rsidP="00D1379F">
      <w:pPr>
        <w:pStyle w:val="af1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1E6669">
        <w:rPr>
          <w:rFonts w:ascii="Times New Roman" w:hAnsi="Times New Roman"/>
          <w:sz w:val="24"/>
          <w:szCs w:val="24"/>
        </w:rPr>
        <w:t>уметь:</w:t>
      </w:r>
    </w:p>
    <w:p w:rsidR="00D1379F" w:rsidRPr="00B33F01" w:rsidRDefault="00D1379F" w:rsidP="00D1379F">
      <w:pPr>
        <w:pStyle w:val="af4"/>
        <w:spacing w:after="0"/>
        <w:ind w:left="284"/>
        <w:rPr>
          <w:sz w:val="24"/>
          <w:szCs w:val="24"/>
          <w:lang w:val="ru-RU"/>
        </w:rPr>
      </w:pPr>
      <w:r w:rsidRPr="00B33F01">
        <w:rPr>
          <w:sz w:val="24"/>
          <w:szCs w:val="24"/>
          <w:lang w:val="ru-RU"/>
        </w:rPr>
        <w:t xml:space="preserve">- определять вид налога, его налоговую базу, период, объект; </w:t>
      </w:r>
    </w:p>
    <w:p w:rsidR="00D1379F" w:rsidRPr="00B33F01" w:rsidRDefault="00D1379F" w:rsidP="00D1379F">
      <w:pPr>
        <w:pStyle w:val="af4"/>
        <w:spacing w:after="0"/>
        <w:ind w:left="284"/>
        <w:rPr>
          <w:sz w:val="24"/>
          <w:szCs w:val="24"/>
          <w:lang w:val="ru-RU"/>
        </w:rPr>
      </w:pPr>
      <w:r w:rsidRPr="00B33F01">
        <w:rPr>
          <w:sz w:val="24"/>
          <w:szCs w:val="24"/>
          <w:lang w:val="ru-RU"/>
        </w:rPr>
        <w:t xml:space="preserve">- исчислять налог; </w:t>
      </w:r>
    </w:p>
    <w:p w:rsidR="00D1379F" w:rsidRPr="00B33F01" w:rsidRDefault="00D1379F" w:rsidP="00D1379F">
      <w:pPr>
        <w:pStyle w:val="af4"/>
        <w:spacing w:after="0"/>
        <w:ind w:left="284"/>
        <w:rPr>
          <w:sz w:val="24"/>
          <w:szCs w:val="24"/>
          <w:lang w:val="ru-RU"/>
        </w:rPr>
      </w:pPr>
      <w:r w:rsidRPr="00B33F01">
        <w:rPr>
          <w:sz w:val="24"/>
          <w:szCs w:val="24"/>
          <w:lang w:val="ru-RU"/>
        </w:rPr>
        <w:t xml:space="preserve">- заполнять и работать с нормативной документацией; </w:t>
      </w:r>
    </w:p>
    <w:p w:rsidR="00D1379F" w:rsidRPr="00B33F01" w:rsidRDefault="00D1379F" w:rsidP="00D1379F">
      <w:pPr>
        <w:pStyle w:val="af4"/>
        <w:spacing w:after="0"/>
        <w:ind w:left="284"/>
        <w:rPr>
          <w:sz w:val="24"/>
          <w:szCs w:val="24"/>
          <w:lang w:val="ru-RU"/>
        </w:rPr>
      </w:pPr>
      <w:r w:rsidRPr="00B33F01">
        <w:rPr>
          <w:sz w:val="24"/>
          <w:szCs w:val="24"/>
          <w:lang w:val="ru-RU"/>
        </w:rPr>
        <w:t>- отличать налоговое правонарушение от другого.</w:t>
      </w:r>
    </w:p>
    <w:p w:rsidR="00D1379F" w:rsidRPr="001E6669" w:rsidRDefault="00D1379F" w:rsidP="00D1379F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669">
        <w:rPr>
          <w:rFonts w:ascii="Times New Roman" w:hAnsi="Times New Roman"/>
          <w:sz w:val="24"/>
          <w:szCs w:val="24"/>
        </w:rPr>
        <w:t>знать:</w:t>
      </w:r>
    </w:p>
    <w:p w:rsidR="00D1379F" w:rsidRPr="00DF7044" w:rsidRDefault="00D1379F" w:rsidP="00D1379F">
      <w:pPr>
        <w:pStyle w:val="af4"/>
        <w:spacing w:after="0"/>
        <w:ind w:left="284"/>
        <w:rPr>
          <w:sz w:val="24"/>
          <w:szCs w:val="24"/>
          <w:lang w:val="ru-RU"/>
        </w:rPr>
      </w:pPr>
      <w:r w:rsidRPr="00DF7044">
        <w:rPr>
          <w:sz w:val="24"/>
          <w:szCs w:val="24"/>
          <w:lang w:val="ru-RU"/>
        </w:rPr>
        <w:t xml:space="preserve">- понятие налога, сбора, системы налогообложения, её роли в жизни общества; </w:t>
      </w:r>
    </w:p>
    <w:p w:rsidR="00D1379F" w:rsidRPr="00DF7044" w:rsidRDefault="00D1379F" w:rsidP="00D1379F">
      <w:pPr>
        <w:pStyle w:val="af4"/>
        <w:spacing w:after="0"/>
        <w:ind w:left="284"/>
        <w:rPr>
          <w:sz w:val="24"/>
          <w:szCs w:val="24"/>
          <w:lang w:val="ru-RU"/>
        </w:rPr>
      </w:pPr>
      <w:r w:rsidRPr="00DF7044">
        <w:rPr>
          <w:sz w:val="24"/>
          <w:szCs w:val="24"/>
          <w:lang w:val="ru-RU"/>
        </w:rPr>
        <w:t xml:space="preserve">- виды налогов на территории субъектов РФ и РФ; </w:t>
      </w:r>
    </w:p>
    <w:p w:rsidR="00D1379F" w:rsidRPr="00DF7044" w:rsidRDefault="00D1379F" w:rsidP="00D1379F">
      <w:pPr>
        <w:pStyle w:val="af4"/>
        <w:spacing w:after="0"/>
        <w:ind w:left="284"/>
        <w:rPr>
          <w:sz w:val="24"/>
          <w:szCs w:val="24"/>
          <w:lang w:val="ru-RU"/>
        </w:rPr>
      </w:pPr>
      <w:r w:rsidRPr="00DF7044">
        <w:rPr>
          <w:sz w:val="24"/>
          <w:szCs w:val="24"/>
          <w:lang w:val="ru-RU"/>
        </w:rPr>
        <w:t>- условия наступления ответственности за налоговые правонарушения.</w:t>
      </w:r>
    </w:p>
    <w:p w:rsidR="00D1379F" w:rsidRDefault="00D1379F" w:rsidP="00D1379F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D1379F" w:rsidRPr="001E6669" w:rsidRDefault="00D1379F" w:rsidP="00D1379F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1E6669">
        <w:rPr>
          <w:rFonts w:ascii="Times New Roman" w:hAnsi="Times New Roman"/>
          <w:i/>
          <w:sz w:val="24"/>
          <w:szCs w:val="24"/>
        </w:rPr>
        <w:t xml:space="preserve">в области </w:t>
      </w:r>
      <w:r>
        <w:rPr>
          <w:rFonts w:ascii="Times New Roman" w:hAnsi="Times New Roman"/>
          <w:i/>
          <w:sz w:val="24"/>
          <w:szCs w:val="24"/>
        </w:rPr>
        <w:t>муниципального права</w:t>
      </w:r>
      <w:r w:rsidRPr="001E6669">
        <w:rPr>
          <w:rFonts w:ascii="Times New Roman" w:hAnsi="Times New Roman"/>
          <w:i/>
          <w:sz w:val="24"/>
          <w:szCs w:val="24"/>
        </w:rPr>
        <w:t>:</w:t>
      </w:r>
    </w:p>
    <w:p w:rsidR="00D1379F" w:rsidRPr="001E6669" w:rsidRDefault="00D1379F" w:rsidP="00D137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669">
        <w:rPr>
          <w:rFonts w:ascii="Times New Roman" w:hAnsi="Times New Roman" w:cs="Times New Roman"/>
          <w:bCs/>
          <w:sz w:val="24"/>
          <w:szCs w:val="24"/>
        </w:rPr>
        <w:t>уметь: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 xml:space="preserve">- ориентироваться в системе нормативных правовых актов, регламентирующих вопросы осуществления местного самоуправления в РФ; 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анализировать, толковать и правильно применять законы и другие нормативные правовые акты о местном самоуправлении;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принимать решения и совершать юридические действия в соответствии с законодательством Российской Федерации, субъектов Российской Федерации и муниципальными правовыми актами;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правильно составлять и оформлять юридические документы;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выявлять, давать оценку и содействовать пресечению коррупционного поведения;</w:t>
      </w:r>
    </w:p>
    <w:p w:rsidR="00D1379F" w:rsidRPr="001E6669" w:rsidRDefault="00D1379F" w:rsidP="00D1379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669">
        <w:rPr>
          <w:rFonts w:ascii="Times New Roman" w:hAnsi="Times New Roman" w:cs="Times New Roman"/>
          <w:bCs/>
          <w:sz w:val="24"/>
          <w:szCs w:val="24"/>
        </w:rPr>
        <w:t>знать: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выделяемые в науке муниципального права основные подходы к определению местного самоуправления;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основные принципы и функции местного самоуправления;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формы участия населения в местном самоуправлении;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 xml:space="preserve">- систему органов местного самоуправления, принципы их деятельности; 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территориальные основы местного самоуправления в РФ;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>- финансово-экономические основы местного самоуправления;</w:t>
      </w:r>
    </w:p>
    <w:p w:rsidR="00D1379F" w:rsidRPr="00DF7044" w:rsidRDefault="00D1379F" w:rsidP="00D1379F">
      <w:pPr>
        <w:pStyle w:val="ConsNormal"/>
        <w:widowControl/>
        <w:ind w:right="-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 xml:space="preserve">- основания и порядок применения мер юридической ответственности за нарушения законодательства о местном самоуправлении. </w:t>
      </w:r>
    </w:p>
    <w:p w:rsidR="00D1379F" w:rsidRDefault="00D1379F" w:rsidP="00D1379F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D1379F" w:rsidRPr="001E6669" w:rsidRDefault="00D1379F" w:rsidP="00D1379F">
      <w:pPr>
        <w:spacing w:after="0" w:line="240" w:lineRule="auto"/>
        <w:ind w:firstLine="284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E6669">
        <w:rPr>
          <w:rFonts w:ascii="Times New Roman" w:hAnsi="Times New Roman"/>
          <w:bCs/>
          <w:i/>
          <w:iCs/>
          <w:sz w:val="24"/>
          <w:szCs w:val="24"/>
        </w:rPr>
        <w:t xml:space="preserve">в области </w:t>
      </w:r>
      <w:r>
        <w:rPr>
          <w:rFonts w:ascii="Times New Roman" w:hAnsi="Times New Roman"/>
          <w:bCs/>
          <w:i/>
          <w:iCs/>
          <w:sz w:val="24"/>
          <w:szCs w:val="24"/>
        </w:rPr>
        <w:t>жилищного права</w:t>
      </w:r>
      <w:r w:rsidRPr="001E6669">
        <w:rPr>
          <w:rFonts w:ascii="Times New Roman" w:hAnsi="Times New Roman"/>
          <w:bCs/>
          <w:i/>
          <w:iCs/>
          <w:sz w:val="24"/>
          <w:szCs w:val="24"/>
        </w:rPr>
        <w:t>:</w:t>
      </w:r>
    </w:p>
    <w:p w:rsidR="00D1379F" w:rsidRPr="001E6669" w:rsidRDefault="00D1379F" w:rsidP="00D1379F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уметь:</w:t>
      </w:r>
    </w:p>
    <w:p w:rsidR="00D1379F" w:rsidRPr="00DF7044" w:rsidRDefault="00D1379F" w:rsidP="00D1379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оперировать юридическими понятиями и категориями жилищного права;</w:t>
      </w:r>
    </w:p>
    <w:p w:rsidR="00D1379F" w:rsidRPr="00DF7044" w:rsidRDefault="00D1379F" w:rsidP="00D1379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анализировать юридические факты и возникающие в связи с ними жилищные правоотношения;</w:t>
      </w:r>
    </w:p>
    <w:p w:rsidR="00D1379F" w:rsidRPr="00DF7044" w:rsidRDefault="00D1379F" w:rsidP="00D1379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анализировать, толковать и правильно применять правовые нормы жилищного законодательства;</w:t>
      </w:r>
    </w:p>
    <w:p w:rsidR="00D1379F" w:rsidRPr="00DF7044" w:rsidRDefault="00D1379F" w:rsidP="00D1379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составлять и оформлять юридические документы;</w:t>
      </w:r>
    </w:p>
    <w:p w:rsidR="00D1379F" w:rsidRPr="001E6669" w:rsidRDefault="00D1379F" w:rsidP="00D1379F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з</w:t>
      </w:r>
      <w:r w:rsidRPr="001E6669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нать:</w:t>
      </w:r>
    </w:p>
    <w:p w:rsidR="00D1379F" w:rsidRPr="00DF7044" w:rsidRDefault="00D1379F" w:rsidP="00D1379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положения и понятия жилищного права, сущность и содержание жилищных правоотношений;</w:t>
      </w:r>
    </w:p>
    <w:p w:rsidR="00D1379F" w:rsidRDefault="00D1379F" w:rsidP="00D137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</w:p>
    <w:p w:rsidR="00D1379F" w:rsidRPr="001E6669" w:rsidRDefault="00D1379F" w:rsidP="00D1379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пенсионного</w:t>
      </w: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права:</w:t>
      </w:r>
    </w:p>
    <w:p w:rsidR="00D1379F" w:rsidRDefault="00D1379F" w:rsidP="00D1379F">
      <w:pPr>
        <w:pStyle w:val="af9"/>
      </w:pPr>
      <w:r w:rsidRPr="008047AD">
        <w:t>уметь:</w:t>
      </w:r>
    </w:p>
    <w:p w:rsidR="00D1379F" w:rsidRPr="00DF7044" w:rsidRDefault="00D1379F" w:rsidP="00D1379F">
      <w:pPr>
        <w:pStyle w:val="af9"/>
        <w:ind w:firstLine="284"/>
      </w:pPr>
      <w:r w:rsidRPr="00DF7044">
        <w:t xml:space="preserve">- анализировать действующее законодательство в области пенсионного обеспечения;                                                      </w:t>
      </w:r>
    </w:p>
    <w:p w:rsidR="00D1379F" w:rsidRPr="00DF7044" w:rsidRDefault="00D1379F" w:rsidP="00D1379F">
      <w:pPr>
        <w:pStyle w:val="af9"/>
        <w:ind w:left="284"/>
        <w:rPr>
          <w:spacing w:val="-6"/>
        </w:rPr>
      </w:pPr>
      <w:r w:rsidRPr="00DF7044">
        <w:t>- принимать документы, необходимые для установления пенсий;                                                                                         - определять перечень документов, необходимых для установления пенсий;                                                                                           - определять право, размер и сроки назначения трудовых пенсий, пенсий по государственному пенсионному обеспечению.</w:t>
      </w:r>
    </w:p>
    <w:p w:rsidR="00D1379F" w:rsidRDefault="00D1379F" w:rsidP="00D1379F">
      <w:pPr>
        <w:pStyle w:val="af9"/>
        <w:jc w:val="both"/>
      </w:pPr>
      <w:r w:rsidRPr="008047AD">
        <w:t>знать:</w:t>
      </w:r>
    </w:p>
    <w:p w:rsidR="00D1379F" w:rsidRDefault="00D1379F" w:rsidP="00D1379F">
      <w:pPr>
        <w:pStyle w:val="af9"/>
        <w:ind w:firstLine="284"/>
        <w:jc w:val="both"/>
      </w:pPr>
      <w:r w:rsidRPr="00C03148">
        <w:t>- содержание нормативных правовых актов федерального, регионального и муниципального уровней, регулирующих вопросы установления пенсий;</w:t>
      </w:r>
    </w:p>
    <w:p w:rsidR="00D1379F" w:rsidRPr="00C03148" w:rsidRDefault="00D1379F" w:rsidP="00D1379F">
      <w:pPr>
        <w:pStyle w:val="af9"/>
        <w:ind w:firstLine="284"/>
        <w:jc w:val="both"/>
      </w:pPr>
      <w:r w:rsidRPr="00C03148">
        <w:t xml:space="preserve">- понятия и виды трудовых пенсий, пенсий по государственному пенсионному обеспечению;                                       </w:t>
      </w:r>
    </w:p>
    <w:p w:rsidR="00D1379F" w:rsidRPr="00C03148" w:rsidRDefault="00D1379F" w:rsidP="00D1379F">
      <w:pPr>
        <w:pStyle w:val="af9"/>
        <w:ind w:left="284"/>
        <w:jc w:val="both"/>
        <w:rPr>
          <w:iCs/>
          <w:spacing w:val="-5"/>
        </w:rPr>
      </w:pPr>
      <w:r w:rsidRPr="00C03148">
        <w:t>- порядок формирования пенсионных и личных дел получателей пенсий;                                                                 -  компьютерные программы по назначению пенсий, пособий, рассмотрению устных и письменных обращений граждан.</w:t>
      </w:r>
    </w:p>
    <w:p w:rsidR="00D1379F" w:rsidRPr="008047AD" w:rsidRDefault="00D1379F" w:rsidP="00D1379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</w:p>
    <w:p w:rsidR="00D1379F" w:rsidRPr="001E6669" w:rsidRDefault="00D1379F" w:rsidP="00D1379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правоохранительных и судебных органов:</w:t>
      </w:r>
    </w:p>
    <w:p w:rsidR="00D1379F" w:rsidRDefault="00D1379F" w:rsidP="00D137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D1379F" w:rsidRPr="00DF7044" w:rsidRDefault="00D1379F" w:rsidP="00D1379F">
      <w:pPr>
        <w:pStyle w:val="af9"/>
        <w:ind w:firstLine="284"/>
        <w:jc w:val="both"/>
        <w:rPr>
          <w:spacing w:val="-6"/>
        </w:rPr>
      </w:pPr>
      <w:r w:rsidRPr="00DF7044">
        <w:rPr>
          <w:spacing w:val="-6"/>
        </w:rPr>
        <w:t>- оперировать правовыми понятиями и категориями;</w:t>
      </w:r>
    </w:p>
    <w:p w:rsidR="00D1379F" w:rsidRPr="00DF7044" w:rsidRDefault="00D1379F" w:rsidP="00D1379F">
      <w:pPr>
        <w:pStyle w:val="af9"/>
        <w:ind w:firstLine="284"/>
        <w:jc w:val="both"/>
        <w:rPr>
          <w:spacing w:val="-6"/>
        </w:rPr>
      </w:pPr>
      <w:r w:rsidRPr="00DF7044">
        <w:rPr>
          <w:spacing w:val="-6"/>
        </w:rPr>
        <w:t>- анализировать и решать юридические проблемы в сфере правоохранительной деятельности;</w:t>
      </w:r>
    </w:p>
    <w:p w:rsidR="00D1379F" w:rsidRPr="00DF7044" w:rsidRDefault="00D1379F" w:rsidP="00D1379F">
      <w:pPr>
        <w:pStyle w:val="af9"/>
        <w:ind w:firstLine="284"/>
        <w:jc w:val="both"/>
        <w:rPr>
          <w:spacing w:val="-6"/>
        </w:rPr>
      </w:pPr>
      <w:r w:rsidRPr="00DF7044">
        <w:rPr>
          <w:spacing w:val="-6"/>
        </w:rPr>
        <w:t>- применять нормативно-правовые документы в деятельности правоохранительных и правоприменительных органов</w:t>
      </w:r>
    </w:p>
    <w:p w:rsidR="00D1379F" w:rsidRDefault="00D1379F" w:rsidP="00D1379F">
      <w:pPr>
        <w:pStyle w:val="af9"/>
        <w:jc w:val="both"/>
      </w:pPr>
    </w:p>
    <w:p w:rsidR="00D1379F" w:rsidRDefault="00D1379F" w:rsidP="00D1379F">
      <w:pPr>
        <w:pStyle w:val="af9"/>
        <w:jc w:val="both"/>
      </w:pPr>
      <w:r w:rsidRPr="008047AD">
        <w:t>знать:</w:t>
      </w:r>
    </w:p>
    <w:p w:rsidR="00D1379F" w:rsidRDefault="00D1379F" w:rsidP="00D1379F">
      <w:pPr>
        <w:pStyle w:val="af9"/>
        <w:ind w:firstLine="284"/>
        <w:jc w:val="both"/>
      </w:pPr>
      <w:r>
        <w:t xml:space="preserve">- </w:t>
      </w:r>
      <w:r w:rsidRPr="00DF7044">
        <w:t>субъекты правоохранительной деятельности Российской Федерации;</w:t>
      </w:r>
    </w:p>
    <w:p w:rsidR="00D1379F" w:rsidRPr="00DF7044" w:rsidRDefault="00D1379F" w:rsidP="00D1379F">
      <w:pPr>
        <w:pStyle w:val="af9"/>
        <w:ind w:firstLine="284"/>
        <w:jc w:val="both"/>
      </w:pPr>
      <w:r w:rsidRPr="00DF7044">
        <w:t xml:space="preserve">- механизм правового регулирования; </w:t>
      </w:r>
    </w:p>
    <w:p w:rsidR="00D1379F" w:rsidRPr="00DF7044" w:rsidRDefault="00D1379F" w:rsidP="00D1379F">
      <w:pPr>
        <w:pStyle w:val="af9"/>
        <w:ind w:firstLine="284"/>
        <w:jc w:val="both"/>
      </w:pPr>
      <w:r w:rsidRPr="00DF7044">
        <w:t xml:space="preserve">-основные принципы организации и деятельности правоохранительных органов; </w:t>
      </w:r>
    </w:p>
    <w:p w:rsidR="00D1379F" w:rsidRPr="00DF7044" w:rsidRDefault="00D1379F" w:rsidP="00D1379F">
      <w:pPr>
        <w:pStyle w:val="af9"/>
        <w:ind w:firstLine="284"/>
        <w:jc w:val="both"/>
      </w:pPr>
      <w:r w:rsidRPr="00DF7044">
        <w:t>- основные формы и методы деятельности</w:t>
      </w:r>
      <w:r w:rsidR="00664972">
        <w:t xml:space="preserve"> </w:t>
      </w:r>
      <w:r w:rsidRPr="00DF7044">
        <w:t xml:space="preserve">правоохранительных органов; </w:t>
      </w:r>
    </w:p>
    <w:p w:rsidR="00D1379F" w:rsidRPr="00DF7044" w:rsidRDefault="00D1379F" w:rsidP="00D1379F">
      <w:pPr>
        <w:pStyle w:val="af9"/>
        <w:ind w:firstLine="284"/>
        <w:jc w:val="both"/>
      </w:pPr>
      <w:r w:rsidRPr="00DF7044">
        <w:t xml:space="preserve">- основы государственной службы и правовой статус государственных служащих правоохранительных органов; </w:t>
      </w:r>
    </w:p>
    <w:p w:rsidR="00D1379F" w:rsidRPr="00DF7044" w:rsidRDefault="00D1379F" w:rsidP="00D1379F">
      <w:pPr>
        <w:pStyle w:val="af9"/>
        <w:ind w:firstLine="284"/>
        <w:jc w:val="both"/>
      </w:pPr>
      <w:r w:rsidRPr="00DF7044">
        <w:t>- содержание и способы обеспечения законности в деятельности правоохранительных органов;</w:t>
      </w:r>
    </w:p>
    <w:p w:rsidR="00D1379F" w:rsidRPr="008047AD" w:rsidRDefault="00D1379F" w:rsidP="00D1379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</w:p>
    <w:p w:rsidR="00D1379F" w:rsidRPr="001E6669" w:rsidRDefault="00D1379F" w:rsidP="00D1379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в области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нотариата:</w:t>
      </w:r>
    </w:p>
    <w:p w:rsidR="00D1379F" w:rsidRDefault="00D1379F" w:rsidP="00D137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D1379F" w:rsidRPr="00DF7044" w:rsidRDefault="00D1379F" w:rsidP="00D1379F">
      <w:pPr>
        <w:pStyle w:val="41"/>
        <w:shd w:val="clear" w:color="auto" w:fill="auto"/>
        <w:tabs>
          <w:tab w:val="left" w:pos="1663"/>
        </w:tabs>
        <w:spacing w:before="0" w:line="280" w:lineRule="exact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осуществлять основные виды нотариальных действий;</w:t>
      </w:r>
    </w:p>
    <w:p w:rsidR="00D1379F" w:rsidRPr="00DF7044" w:rsidRDefault="00D1379F" w:rsidP="00D1379F">
      <w:pPr>
        <w:pStyle w:val="41"/>
        <w:shd w:val="clear" w:color="auto" w:fill="auto"/>
        <w:tabs>
          <w:tab w:val="left" w:pos="1663"/>
        </w:tabs>
        <w:spacing w:before="0" w:line="280" w:lineRule="exact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оформлять нотариальные документы.</w:t>
      </w:r>
    </w:p>
    <w:p w:rsidR="00D1379F" w:rsidRDefault="00D1379F" w:rsidP="00D1379F">
      <w:pPr>
        <w:pStyle w:val="41"/>
        <w:shd w:val="clear" w:color="auto" w:fill="auto"/>
        <w:tabs>
          <w:tab w:val="left" w:pos="1663"/>
        </w:tabs>
        <w:spacing w:before="0" w:line="240" w:lineRule="auto"/>
        <w:ind w:firstLine="0"/>
        <w:rPr>
          <w:sz w:val="24"/>
          <w:szCs w:val="24"/>
        </w:rPr>
      </w:pPr>
      <w:r w:rsidRPr="008047AD">
        <w:rPr>
          <w:sz w:val="24"/>
          <w:szCs w:val="24"/>
        </w:rPr>
        <w:t>знать:</w:t>
      </w:r>
    </w:p>
    <w:p w:rsidR="00D1379F" w:rsidRPr="00DF7044" w:rsidRDefault="00D1379F" w:rsidP="00D1379F">
      <w:pPr>
        <w:pStyle w:val="41"/>
        <w:shd w:val="clear" w:color="auto" w:fill="auto"/>
        <w:tabs>
          <w:tab w:val="left" w:pos="1663"/>
        </w:tabs>
        <w:spacing w:before="0" w:line="240" w:lineRule="auto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законодательство, регулирующее</w:t>
      </w:r>
      <w:r w:rsidR="00664972">
        <w:rPr>
          <w:sz w:val="24"/>
          <w:szCs w:val="24"/>
        </w:rPr>
        <w:t xml:space="preserve"> </w:t>
      </w:r>
      <w:r w:rsidRPr="00DF7044">
        <w:rPr>
          <w:sz w:val="24"/>
          <w:szCs w:val="24"/>
        </w:rPr>
        <w:t>деятельность нотариата в РФ;</w:t>
      </w:r>
    </w:p>
    <w:p w:rsidR="00D1379F" w:rsidRPr="00DF7044" w:rsidRDefault="00D1379F" w:rsidP="00D1379F">
      <w:pPr>
        <w:pStyle w:val="41"/>
        <w:shd w:val="clear" w:color="auto" w:fill="auto"/>
        <w:tabs>
          <w:tab w:val="left" w:pos="1663"/>
        </w:tabs>
        <w:spacing w:before="0" w:line="240" w:lineRule="auto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систему органов нотариата, правовой статуе нотариуса:</w:t>
      </w:r>
    </w:p>
    <w:p w:rsidR="00D1379F" w:rsidRPr="00DF7044" w:rsidRDefault="00D1379F" w:rsidP="00D1379F">
      <w:pPr>
        <w:keepNext/>
        <w:keepLines/>
        <w:widowControl w:val="0"/>
        <w:tabs>
          <w:tab w:val="left" w:pos="1668"/>
        </w:tabs>
        <w:spacing w:after="0" w:line="240" w:lineRule="auto"/>
        <w:ind w:firstLine="284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DF7044">
        <w:rPr>
          <w:rFonts w:ascii="Times New Roman" w:hAnsi="Times New Roman" w:cs="Times New Roman"/>
          <w:sz w:val="24"/>
          <w:szCs w:val="24"/>
        </w:rPr>
        <w:t xml:space="preserve">- порядок </w:t>
      </w:r>
      <w:r w:rsidRPr="00DF7044">
        <w:rPr>
          <w:rStyle w:val="2b"/>
          <w:rFonts w:eastAsiaTheme="minorHAnsi"/>
          <w:sz w:val="24"/>
          <w:szCs w:val="24"/>
        </w:rPr>
        <w:t xml:space="preserve">совершения нотариальных </w:t>
      </w:r>
      <w:r w:rsidRPr="00DF7044">
        <w:rPr>
          <w:rFonts w:ascii="Times New Roman" w:hAnsi="Times New Roman" w:cs="Times New Roman"/>
          <w:sz w:val="24"/>
          <w:szCs w:val="24"/>
        </w:rPr>
        <w:t>действий;</w:t>
      </w:r>
    </w:p>
    <w:p w:rsidR="00D1379F" w:rsidRDefault="00D1379F" w:rsidP="00D1379F">
      <w:pPr>
        <w:pStyle w:val="41"/>
        <w:shd w:val="clear" w:color="auto" w:fill="auto"/>
        <w:tabs>
          <w:tab w:val="left" w:pos="1663"/>
        </w:tabs>
        <w:spacing w:before="0" w:after="615" w:line="240" w:lineRule="auto"/>
        <w:ind w:firstLine="284"/>
        <w:rPr>
          <w:sz w:val="24"/>
          <w:szCs w:val="24"/>
        </w:rPr>
      </w:pPr>
      <w:r w:rsidRPr="00DF7044">
        <w:rPr>
          <w:sz w:val="24"/>
          <w:szCs w:val="24"/>
        </w:rPr>
        <w:t>- основы нотариального делопроизводства</w:t>
      </w:r>
    </w:p>
    <w:p w:rsidR="00D1379F" w:rsidRPr="001E6669" w:rsidRDefault="00D1379F" w:rsidP="00D1379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1E6669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lastRenderedPageBreak/>
        <w:t xml:space="preserve">в области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этики и психологии профессиональной деятельности:</w:t>
      </w:r>
    </w:p>
    <w:p w:rsidR="00D1379F" w:rsidRDefault="00D1379F" w:rsidP="00D137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уметь:</w:t>
      </w:r>
    </w:p>
    <w:p w:rsidR="00D1379F" w:rsidRPr="00DF7044" w:rsidRDefault="00D1379F" w:rsidP="00D1379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 приемы эффективного общения в профессиональной деятельности;</w:t>
      </w:r>
    </w:p>
    <w:p w:rsidR="00D1379F" w:rsidRPr="00DF7044" w:rsidRDefault="00D1379F" w:rsidP="00D1379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использовать приемы саморегуляции поведения в процессе межличностного общения. </w:t>
      </w:r>
    </w:p>
    <w:p w:rsidR="00D1379F" w:rsidRDefault="00D1379F" w:rsidP="00D13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7AD">
        <w:rPr>
          <w:rFonts w:ascii="Times New Roman" w:hAnsi="Times New Roman" w:cs="Times New Roman"/>
          <w:sz w:val="24"/>
          <w:szCs w:val="24"/>
        </w:rPr>
        <w:t>знать:</w:t>
      </w:r>
    </w:p>
    <w:p w:rsidR="00D1379F" w:rsidRPr="00DF7044" w:rsidRDefault="00D1379F" w:rsidP="00D1379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взаимосвязь общения и деятельности; цели, функции, виды и уровни общения; </w:t>
      </w:r>
    </w:p>
    <w:p w:rsidR="00D1379F" w:rsidRPr="00DF7044" w:rsidRDefault="00D1379F" w:rsidP="00D1379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роли и ролевые ожидания в общении; </w:t>
      </w:r>
    </w:p>
    <w:p w:rsidR="00D1379F" w:rsidRPr="00DF7044" w:rsidRDefault="00D1379F" w:rsidP="00D1379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виды социальных взаимодействий; </w:t>
      </w:r>
    </w:p>
    <w:p w:rsidR="00D1379F" w:rsidRPr="00DF7044" w:rsidRDefault="00D1379F" w:rsidP="00D1379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механизмы взаимопонимания в общении; </w:t>
      </w:r>
    </w:p>
    <w:p w:rsidR="00D1379F" w:rsidRPr="00DF7044" w:rsidRDefault="00D1379F" w:rsidP="00D1379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техники и приемы общения, правила слушания, ведения беседы, убеждения; </w:t>
      </w:r>
    </w:p>
    <w:p w:rsidR="00D1379F" w:rsidRPr="00DF7044" w:rsidRDefault="00D1379F" w:rsidP="00D1379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44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источники, причины, виды и способы разрешения конфликтов.</w:t>
      </w:r>
    </w:p>
    <w:p w:rsidR="00D1379F" w:rsidRDefault="00D1379F" w:rsidP="00D1379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80BF8" w:rsidRP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0B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560A8A" w:rsidRPr="00980B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.7. </w:t>
      </w:r>
      <w:r w:rsidR="00560A8A" w:rsidRPr="00980BF8">
        <w:rPr>
          <w:rFonts w:ascii="Times New Roman" w:hAnsi="Times New Roman" w:cs="Times New Roman"/>
          <w:b/>
          <w:color w:val="000000"/>
          <w:sz w:val="24"/>
          <w:szCs w:val="24"/>
        </w:rPr>
        <w:t>Практикоориентированность</w:t>
      </w:r>
      <w:r w:rsidR="006649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Практикоориентированность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в целом составляет</w:t>
      </w:r>
      <w:r w:rsidR="001128BF"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="00670CBF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%</w:t>
      </w:r>
    </w:p>
    <w:p w:rsidR="00980BF8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20"/>
        <w:gridCol w:w="3844"/>
        <w:gridCol w:w="1448"/>
        <w:gridCol w:w="1133"/>
      </w:tblGrid>
      <w:tr w:rsidR="00980BF8" w:rsidTr="00D42540">
        <w:tc>
          <w:tcPr>
            <w:tcW w:w="2920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цикла, ПМ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УД,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МДК, практики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vAlign w:val="center"/>
          </w:tcPr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аудиторных</w:t>
            </w:r>
          </w:p>
          <w:p w:rsidR="00980BF8" w:rsidRPr="00560A8A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час.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  <w:vAlign w:val="center"/>
          </w:tcPr>
          <w:p w:rsidR="00980BF8" w:rsidRPr="00560A8A" w:rsidRDefault="00216547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них на ЛР,</w:t>
            </w:r>
            <w:r w:rsidR="00980BF8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КР</w:t>
            </w:r>
            <w:r w:rsidR="00980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час.</w:t>
            </w:r>
          </w:p>
          <w:p w:rsidR="00980BF8" w:rsidRDefault="00980BF8" w:rsidP="0098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BF8" w:rsidTr="00D42540">
        <w:tc>
          <w:tcPr>
            <w:tcW w:w="2920" w:type="dxa"/>
            <w:vMerge w:val="restart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ОГСЭ.00 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 философии</w:t>
            </w:r>
          </w:p>
        </w:tc>
        <w:tc>
          <w:tcPr>
            <w:tcW w:w="1448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История</w:t>
            </w:r>
          </w:p>
        </w:tc>
        <w:tc>
          <w:tcPr>
            <w:tcW w:w="1448" w:type="dxa"/>
          </w:tcPr>
          <w:p w:rsidR="00980BF8" w:rsidRDefault="00216547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980BF8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1448" w:type="dxa"/>
          </w:tcPr>
          <w:p w:rsidR="00980BF8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52" w:type="dxa"/>
          </w:tcPr>
          <w:p w:rsidR="00980BF8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980BF8" w:rsidTr="00D42540">
        <w:tc>
          <w:tcPr>
            <w:tcW w:w="2920" w:type="dxa"/>
            <w:vMerge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980BF8" w:rsidRDefault="00980BF8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Физическая культура</w:t>
            </w:r>
          </w:p>
        </w:tc>
        <w:tc>
          <w:tcPr>
            <w:tcW w:w="1448" w:type="dxa"/>
          </w:tcPr>
          <w:p w:rsidR="00980BF8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52" w:type="dxa"/>
          </w:tcPr>
          <w:p w:rsidR="00980BF8" w:rsidRDefault="00873722" w:rsidP="00C958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  <w:tr w:rsidR="00D42540" w:rsidTr="00000999">
        <w:trPr>
          <w:trHeight w:val="533"/>
        </w:trPr>
        <w:tc>
          <w:tcPr>
            <w:tcW w:w="2920" w:type="dxa"/>
            <w:vMerge w:val="restart"/>
          </w:tcPr>
          <w:p w:rsidR="00D42540" w:rsidRP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ЕН.00 Математический и общий естественнонаучный цикл</w:t>
            </w:r>
          </w:p>
        </w:tc>
        <w:tc>
          <w:tcPr>
            <w:tcW w:w="3953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ЕН.01. Математика</w:t>
            </w:r>
          </w:p>
        </w:tc>
        <w:tc>
          <w:tcPr>
            <w:tcW w:w="1448" w:type="dxa"/>
          </w:tcPr>
          <w:p w:rsidR="00D42540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D42540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D42540" w:rsidTr="00D42540">
        <w:tc>
          <w:tcPr>
            <w:tcW w:w="2920" w:type="dxa"/>
            <w:vMerge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D42540" w:rsidRDefault="00D42540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ЕН.02. </w:t>
            </w:r>
            <w:r w:rsidR="000009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448" w:type="dxa"/>
          </w:tcPr>
          <w:p w:rsidR="00D42540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152" w:type="dxa"/>
          </w:tcPr>
          <w:p w:rsidR="00D42540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D42540" w:rsidTr="00D42540">
        <w:tc>
          <w:tcPr>
            <w:tcW w:w="2920" w:type="dxa"/>
          </w:tcPr>
          <w:p w:rsidR="00D42540" w:rsidRP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П.00 Профессиональный цикл</w:t>
            </w:r>
          </w:p>
        </w:tc>
        <w:tc>
          <w:tcPr>
            <w:tcW w:w="3953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D42540" w:rsidRDefault="00D42540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0999" w:rsidTr="00D42540">
        <w:tc>
          <w:tcPr>
            <w:tcW w:w="2920" w:type="dxa"/>
            <w:vMerge w:val="restart"/>
          </w:tcPr>
          <w:p w:rsidR="00000999" w:rsidRPr="00D42540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ОП.00 Общепрофессиональные дисциплины</w:t>
            </w: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ОП.01 </w:t>
            </w:r>
            <w:r>
              <w:rPr>
                <w:rFonts w:ascii="Times New Roman" w:hAnsi="Times New Roman" w:cs="Times New Roman"/>
                <w:color w:val="000000"/>
              </w:rPr>
              <w:t>Теория государства и права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ОП.02 </w:t>
            </w:r>
            <w:r>
              <w:rPr>
                <w:rFonts w:ascii="Times New Roman" w:hAnsi="Times New Roman" w:cs="Times New Roman"/>
                <w:color w:val="000000"/>
              </w:rPr>
              <w:t>Конституционное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ОП.03 </w:t>
            </w:r>
            <w:r>
              <w:rPr>
                <w:rFonts w:ascii="Times New Roman" w:hAnsi="Times New Roman" w:cs="Times New Roman"/>
                <w:color w:val="000000"/>
              </w:rPr>
              <w:t>Административное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4Основы экологического права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ОП.05 </w:t>
            </w:r>
            <w:r>
              <w:rPr>
                <w:rFonts w:ascii="Times New Roman" w:hAnsi="Times New Roman" w:cs="Times New Roman"/>
                <w:color w:val="000000"/>
              </w:rPr>
              <w:t>Трудовое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6 Гражданское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</w:t>
            </w:r>
            <w:r>
              <w:rPr>
                <w:rFonts w:ascii="Times New Roman" w:hAnsi="Times New Roman" w:cs="Times New Roman"/>
                <w:color w:val="000000"/>
              </w:rPr>
              <w:t>7 Семейное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>ОП.08</w:t>
            </w:r>
            <w:r>
              <w:rPr>
                <w:rFonts w:ascii="Times New Roman" w:hAnsi="Times New Roman" w:cs="Times New Roman"/>
                <w:color w:val="000000"/>
              </w:rPr>
              <w:t xml:space="preserve"> Гражданский процесс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9A4241">
              <w:rPr>
                <w:rFonts w:ascii="Times New Roman" w:hAnsi="Times New Roman" w:cs="Times New Roman"/>
                <w:color w:val="000000"/>
              </w:rPr>
              <w:t xml:space="preserve">ОП.09 </w:t>
            </w:r>
            <w:r>
              <w:rPr>
                <w:rFonts w:ascii="Times New Roman" w:hAnsi="Times New Roman" w:cs="Times New Roman"/>
                <w:color w:val="000000"/>
              </w:rPr>
              <w:t>Страховое дело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9A4241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ОП.10 Статистика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ОП.11 Экономика организации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ОП.12 Менеджмент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ОП.13 Документационное обеспечение управления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ОП.14 Информационные технологии в профессиональной деятельности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52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Default="00000999" w:rsidP="000009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ОП.15 Безопасность жизнедеятельности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ОП.16 Уголовное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ОП.17 Финансовое право</w:t>
            </w:r>
          </w:p>
        </w:tc>
        <w:tc>
          <w:tcPr>
            <w:tcW w:w="1448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ОП.18 Налоговое право</w:t>
            </w:r>
          </w:p>
        </w:tc>
        <w:tc>
          <w:tcPr>
            <w:tcW w:w="1448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ОП.19 Муниципальное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ОП.20 Жилищное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ОП.21 Пенсионное право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ОП.22 Правоохранительные и судебные органы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000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ОП.23 Нотариат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Pr="003E1594" w:rsidRDefault="00000999" w:rsidP="00873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ОП.</w:t>
            </w:r>
            <w:r w:rsidR="00873722">
              <w:rPr>
                <w:rFonts w:ascii="Times New Roman" w:hAnsi="Times New Roman" w:cs="Times New Roman"/>
                <w:color w:val="000000"/>
              </w:rPr>
              <w:t>24</w:t>
            </w:r>
            <w:r>
              <w:rPr>
                <w:rFonts w:ascii="Times New Roman" w:hAnsi="Times New Roman" w:cs="Times New Roman"/>
                <w:color w:val="000000"/>
              </w:rPr>
              <w:t xml:space="preserve"> Этика и психология профессиональной деятельности</w:t>
            </w:r>
          </w:p>
        </w:tc>
        <w:tc>
          <w:tcPr>
            <w:tcW w:w="1448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00999" w:rsidTr="00D42540">
        <w:tc>
          <w:tcPr>
            <w:tcW w:w="2920" w:type="dxa"/>
          </w:tcPr>
          <w:p w:rsidR="00000999" w:rsidRPr="00D42540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25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3953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3722" w:rsidTr="00873722">
        <w:trPr>
          <w:trHeight w:val="611"/>
        </w:trPr>
        <w:tc>
          <w:tcPr>
            <w:tcW w:w="2920" w:type="dxa"/>
            <w:vMerge w:val="restart"/>
          </w:tcPr>
          <w:p w:rsidR="00873722" w:rsidRPr="00873722" w:rsidRDefault="00873722" w:rsidP="00534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873722">
              <w:rPr>
                <w:rFonts w:ascii="Times New Roman" w:hAnsi="Times New Roman" w:cs="Times New Roman"/>
                <w:b/>
                <w:color w:val="000000"/>
              </w:rPr>
              <w:t xml:space="preserve">ПМ.01 </w:t>
            </w:r>
          </w:p>
          <w:p w:rsidR="00873722" w:rsidRPr="00873722" w:rsidRDefault="00873722" w:rsidP="0053441B">
            <w:pPr>
              <w:rPr>
                <w:rFonts w:ascii="Times New Roman" w:hAnsi="Times New Roman" w:cs="Times New Roman"/>
                <w:b/>
                <w:bCs/>
              </w:rPr>
            </w:pPr>
            <w:r w:rsidRPr="00873722">
              <w:rPr>
                <w:rFonts w:ascii="Times New Roman" w:hAnsi="Times New Roman" w:cs="Times New Roman"/>
                <w:b/>
                <w:bCs/>
              </w:rPr>
              <w:t>Обеспечение реализации прав граждан в сфере пенсионного обеспечения и социальной защиты</w:t>
            </w:r>
          </w:p>
          <w:p w:rsidR="00873722" w:rsidRPr="00873722" w:rsidRDefault="00873722" w:rsidP="00534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953" w:type="dxa"/>
          </w:tcPr>
          <w:p w:rsidR="00873722" w:rsidRPr="00A0725D" w:rsidRDefault="00873722" w:rsidP="00873722">
            <w:pPr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</w:rPr>
              <w:t xml:space="preserve">МДК.01.01 </w:t>
            </w:r>
            <w:r>
              <w:rPr>
                <w:rFonts w:ascii="Times New Roman" w:hAnsi="Times New Roman" w:cs="Times New Roman"/>
              </w:rPr>
              <w:t>Право социального обеспечения</w:t>
            </w:r>
          </w:p>
        </w:tc>
        <w:tc>
          <w:tcPr>
            <w:tcW w:w="1448" w:type="dxa"/>
          </w:tcPr>
          <w:p w:rsidR="00873722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152" w:type="dxa"/>
          </w:tcPr>
          <w:p w:rsidR="00873722" w:rsidRDefault="00873722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873722" w:rsidTr="00D42540">
        <w:tc>
          <w:tcPr>
            <w:tcW w:w="2920" w:type="dxa"/>
            <w:vMerge/>
          </w:tcPr>
          <w:p w:rsidR="00873722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73722" w:rsidRPr="00A0725D" w:rsidRDefault="00873722" w:rsidP="0053441B">
            <w:pPr>
              <w:rPr>
                <w:rFonts w:ascii="Times New Roman" w:hAnsi="Times New Roman" w:cs="Times New Roman"/>
              </w:rPr>
            </w:pPr>
            <w:r w:rsidRPr="00A0725D">
              <w:rPr>
                <w:rFonts w:ascii="Times New Roman" w:hAnsi="Times New Roman" w:cs="Times New Roman"/>
              </w:rPr>
              <w:t>МДК.01.0</w:t>
            </w:r>
            <w:r>
              <w:rPr>
                <w:rFonts w:ascii="Times New Roman" w:hAnsi="Times New Roman" w:cs="Times New Roman"/>
              </w:rPr>
              <w:t>2Психология социально-правовой деятельности</w:t>
            </w:r>
          </w:p>
        </w:tc>
        <w:tc>
          <w:tcPr>
            <w:tcW w:w="1448" w:type="dxa"/>
          </w:tcPr>
          <w:p w:rsidR="00873722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52" w:type="dxa"/>
          </w:tcPr>
          <w:p w:rsidR="00873722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873722" w:rsidTr="00D42540">
        <w:tc>
          <w:tcPr>
            <w:tcW w:w="2920" w:type="dxa"/>
            <w:vMerge/>
          </w:tcPr>
          <w:p w:rsidR="00873722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873722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УП.01. Учебная практика</w:t>
            </w:r>
          </w:p>
        </w:tc>
        <w:tc>
          <w:tcPr>
            <w:tcW w:w="1448" w:type="dxa"/>
          </w:tcPr>
          <w:p w:rsidR="00873722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873722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Default="00000999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ПП.01. </w:t>
            </w:r>
            <w:r w:rsidR="008737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000999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000999" w:rsidRDefault="00873722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 w:rsidR="00873722" w:rsidTr="00D42540">
        <w:tc>
          <w:tcPr>
            <w:tcW w:w="2920" w:type="dxa"/>
            <w:vMerge w:val="restart"/>
          </w:tcPr>
          <w:p w:rsidR="00873722" w:rsidRPr="00873722" w:rsidRDefault="00873722" w:rsidP="005344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873722">
              <w:rPr>
                <w:rFonts w:ascii="Times New Roman" w:hAnsi="Times New Roman" w:cs="Times New Roman"/>
                <w:b/>
                <w:color w:val="000000"/>
              </w:rPr>
              <w:t>ПМ.02</w:t>
            </w:r>
          </w:p>
          <w:p w:rsidR="00873722" w:rsidRPr="00873722" w:rsidRDefault="00873722" w:rsidP="00873722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73722">
              <w:rPr>
                <w:rFonts w:ascii="Times New Roman" w:hAnsi="Times New Roman" w:cs="Times New Roman"/>
                <w:b/>
                <w:bCs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  <w:tc>
          <w:tcPr>
            <w:tcW w:w="3953" w:type="dxa"/>
          </w:tcPr>
          <w:p w:rsidR="00873722" w:rsidRPr="00A0725D" w:rsidRDefault="00873722" w:rsidP="00873722">
            <w:pPr>
              <w:rPr>
                <w:rFonts w:ascii="Times New Roman" w:hAnsi="Times New Roman" w:cs="Times New Roman"/>
                <w:color w:val="000000"/>
              </w:rPr>
            </w:pPr>
            <w:r w:rsidRPr="00A0725D">
              <w:rPr>
                <w:rFonts w:ascii="Times New Roman" w:hAnsi="Times New Roman" w:cs="Times New Roman"/>
              </w:rPr>
              <w:t>МДК.0</w:t>
            </w:r>
            <w:r>
              <w:rPr>
                <w:rFonts w:ascii="Times New Roman" w:hAnsi="Times New Roman" w:cs="Times New Roman"/>
              </w:rPr>
              <w:t>2</w:t>
            </w:r>
            <w:r w:rsidRPr="00A0725D">
              <w:rPr>
                <w:rFonts w:ascii="Times New Roman" w:hAnsi="Times New Roman" w:cs="Times New Roman"/>
              </w:rPr>
              <w:t xml:space="preserve">.01 </w:t>
            </w:r>
            <w:r>
              <w:rPr>
                <w:rFonts w:ascii="Times New Roman" w:hAnsi="Times New Roman" w:cs="Times New Roman"/>
              </w:rPr>
              <w:t>Организация работы органов и учреждений социальной защиты населения и органов ПФР</w:t>
            </w:r>
          </w:p>
        </w:tc>
        <w:tc>
          <w:tcPr>
            <w:tcW w:w="1448" w:type="dxa"/>
          </w:tcPr>
          <w:p w:rsidR="00873722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152" w:type="dxa"/>
          </w:tcPr>
          <w:p w:rsidR="00873722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000999" w:rsidTr="00D42540">
        <w:tc>
          <w:tcPr>
            <w:tcW w:w="2920" w:type="dxa"/>
            <w:vMerge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Default="00000999" w:rsidP="008737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ПП.02. </w:t>
            </w:r>
            <w:r w:rsidR="008737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000999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000999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 w:rsidR="00000999" w:rsidTr="00D42540">
        <w:tc>
          <w:tcPr>
            <w:tcW w:w="2920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ПДП Преддипломная практика</w:t>
            </w:r>
          </w:p>
        </w:tc>
        <w:tc>
          <w:tcPr>
            <w:tcW w:w="1448" w:type="dxa"/>
          </w:tcPr>
          <w:p w:rsidR="00000999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:rsidR="00000999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000999" w:rsidRPr="00980BF8" w:rsidTr="00D42540">
        <w:tc>
          <w:tcPr>
            <w:tcW w:w="6873" w:type="dxa"/>
            <w:gridSpan w:val="2"/>
          </w:tcPr>
          <w:p w:rsidR="00000999" w:rsidRPr="00980BF8" w:rsidRDefault="00000999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0B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8" w:type="dxa"/>
          </w:tcPr>
          <w:p w:rsidR="00000999" w:rsidRPr="00980BF8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2268</w:t>
            </w:r>
          </w:p>
        </w:tc>
        <w:tc>
          <w:tcPr>
            <w:tcW w:w="1152" w:type="dxa"/>
          </w:tcPr>
          <w:p w:rsidR="00000999" w:rsidRPr="00980BF8" w:rsidRDefault="00670CBF" w:rsidP="00D425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1372</w:t>
            </w:r>
          </w:p>
        </w:tc>
      </w:tr>
    </w:tbl>
    <w:p w:rsidR="00980BF8" w:rsidRPr="00560A8A" w:rsidRDefault="00980BF8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420F" w:rsidRDefault="008A420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73722" w:rsidRDefault="0087372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28BF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28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4.8. </w:t>
      </w:r>
      <w:r w:rsidRPr="001128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Распределение формирования компетенций в структуре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5220AC" w:rsidRPr="001128BF" w:rsidRDefault="005220A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Распределение формирования компетенций в структуре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приведено в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таблице.</w:t>
      </w:r>
    </w:p>
    <w:p w:rsidR="001128BF" w:rsidRDefault="001128B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8A420F" w:rsidRDefault="008A420F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8A42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0A8A" w:rsidRPr="00C50CC9" w:rsidRDefault="00560A8A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0CC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ТАБЛИЦА</w:t>
      </w:r>
    </w:p>
    <w:p w:rsidR="00560A8A" w:rsidRPr="00C50CC9" w:rsidRDefault="00560A8A" w:rsidP="00C50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0C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распределения формирования компетенций в структуре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C50CC9" w:rsidRP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15299" w:type="dxa"/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67"/>
        <w:gridCol w:w="567"/>
        <w:gridCol w:w="567"/>
        <w:gridCol w:w="567"/>
      </w:tblGrid>
      <w:tr w:rsidR="002D4391" w:rsidRPr="008A420F" w:rsidTr="00032B45">
        <w:trPr>
          <w:trHeight w:val="420"/>
        </w:trPr>
        <w:tc>
          <w:tcPr>
            <w:tcW w:w="1668" w:type="dxa"/>
            <w:vMerge w:val="restart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</w:t>
            </w:r>
          </w:p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цикла, ПМ</w:t>
            </w:r>
          </w:p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 УД,</w:t>
            </w:r>
          </w:p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МДК, практики</w:t>
            </w:r>
          </w:p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20" w:type="dxa"/>
            <w:gridSpan w:val="12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4818" w:type="dxa"/>
            <w:gridSpan w:val="9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2D4391" w:rsidRPr="008A420F" w:rsidTr="00032B45">
        <w:trPr>
          <w:cantSplit/>
          <w:trHeight w:val="978"/>
        </w:trPr>
        <w:tc>
          <w:tcPr>
            <w:tcW w:w="1668" w:type="dxa"/>
            <w:vMerge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extDirection w:val="btLr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510" w:type="dxa"/>
            <w:textDirection w:val="btLr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510" w:type="dxa"/>
            <w:textDirection w:val="btL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510" w:type="dxa"/>
            <w:textDirection w:val="btLr"/>
          </w:tcPr>
          <w:p w:rsidR="002D4391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ОК.10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ОК.11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ОК.12</w:t>
            </w:r>
          </w:p>
        </w:tc>
        <w:tc>
          <w:tcPr>
            <w:tcW w:w="510" w:type="dxa"/>
            <w:textDirection w:val="btL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10" w:type="dxa"/>
            <w:textDirection w:val="btLr"/>
          </w:tcPr>
          <w:p w:rsidR="002D4391" w:rsidRDefault="002D439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67" w:type="dxa"/>
            <w:textDirection w:val="btLr"/>
          </w:tcPr>
          <w:p w:rsidR="002D4391" w:rsidRDefault="002D439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567" w:type="dxa"/>
            <w:textDirection w:val="btL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567" w:type="dxa"/>
            <w:textDirection w:val="btL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567" w:type="dxa"/>
            <w:textDirection w:val="btLr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</w:tr>
      <w:tr w:rsidR="002D4391" w:rsidRPr="008A420F" w:rsidTr="00032B45">
        <w:tc>
          <w:tcPr>
            <w:tcW w:w="1668" w:type="dxa"/>
            <w:vMerge w:val="restart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ОГСЭ.00 Общий гуманитарный и социально</w:t>
            </w:r>
            <w:r w:rsidRPr="008A420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-</w:t>
            </w: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экономический циклы</w:t>
            </w: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ОГСЭ.01. Основы философии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D4391" w:rsidRPr="008A420F" w:rsidTr="00032B45">
        <w:tc>
          <w:tcPr>
            <w:tcW w:w="1668" w:type="dxa"/>
            <w:vMerge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ОГСЭ.02. История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D4391" w:rsidRPr="008A420F" w:rsidTr="00032B45">
        <w:tc>
          <w:tcPr>
            <w:tcW w:w="1668" w:type="dxa"/>
            <w:vMerge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ОГСЭ.03. Иностранный язык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D4391" w:rsidRPr="008A420F" w:rsidTr="00032B45">
        <w:tc>
          <w:tcPr>
            <w:tcW w:w="1668" w:type="dxa"/>
            <w:vMerge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D4391" w:rsidRPr="008A420F" w:rsidTr="00032B45">
        <w:trPr>
          <w:trHeight w:val="533"/>
        </w:trPr>
        <w:tc>
          <w:tcPr>
            <w:tcW w:w="1668" w:type="dxa"/>
            <w:vMerge w:val="restart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ЕН.00 Математический и общий естественнонаучный цикл</w:t>
            </w: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ЕН.01. Математика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D4391" w:rsidRPr="008A420F" w:rsidTr="00032B45">
        <w:tc>
          <w:tcPr>
            <w:tcW w:w="1668" w:type="dxa"/>
            <w:vMerge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 xml:space="preserve">ЕН.02. Информатика 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27A2" w:rsidRPr="008A420F" w:rsidTr="00032B45">
        <w:tc>
          <w:tcPr>
            <w:tcW w:w="4361" w:type="dxa"/>
            <w:gridSpan w:val="2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П.00 Профессиональный цикл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D4391" w:rsidRPr="008A420F" w:rsidTr="00032B45">
        <w:tc>
          <w:tcPr>
            <w:tcW w:w="1668" w:type="dxa"/>
            <w:vMerge w:val="restart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ОП.00 Общепрофессиональные дисциплины</w:t>
            </w: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ОП.01 Теория государства и права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D4391" w:rsidRPr="008A420F" w:rsidTr="00032B45">
        <w:tc>
          <w:tcPr>
            <w:tcW w:w="1668" w:type="dxa"/>
            <w:vMerge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 xml:space="preserve">ОП.02 Конституционное право 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2D4391" w:rsidRPr="008A420F" w:rsidTr="00032B45">
        <w:tc>
          <w:tcPr>
            <w:tcW w:w="1668" w:type="dxa"/>
            <w:vMerge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ОП.03 Административное право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2D4391" w:rsidRPr="008A420F" w:rsidTr="00032B45">
        <w:tc>
          <w:tcPr>
            <w:tcW w:w="1668" w:type="dxa"/>
            <w:vMerge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ОП.04 Основы экологического права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4391" w:rsidRPr="008A420F" w:rsidRDefault="002D439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27A2" w:rsidRPr="008A420F" w:rsidTr="00032B45">
        <w:tc>
          <w:tcPr>
            <w:tcW w:w="1668" w:type="dxa"/>
            <w:vMerge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ОП.05 Трудовое право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27A2" w:rsidRPr="008A420F" w:rsidTr="00032B45">
        <w:tc>
          <w:tcPr>
            <w:tcW w:w="1668" w:type="dxa"/>
            <w:vMerge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ОП.06 Гражданское право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27A2" w:rsidRPr="008A420F" w:rsidTr="00032B45">
        <w:tc>
          <w:tcPr>
            <w:tcW w:w="1668" w:type="dxa"/>
            <w:vMerge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ОП.07 Семейное право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27A2" w:rsidRPr="008A420F" w:rsidTr="00032B45">
        <w:tc>
          <w:tcPr>
            <w:tcW w:w="1668" w:type="dxa"/>
            <w:vMerge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ОП.08 Гражданский процесс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7427A2" w:rsidRPr="008A420F" w:rsidTr="00032B45">
        <w:tc>
          <w:tcPr>
            <w:tcW w:w="1668" w:type="dxa"/>
            <w:vMerge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ОП.09 Страховое дело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7427A2" w:rsidRPr="008A420F" w:rsidTr="00032B45">
        <w:tc>
          <w:tcPr>
            <w:tcW w:w="1668" w:type="dxa"/>
            <w:vMerge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ОП.10 Статистика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27A2" w:rsidRPr="008A420F" w:rsidTr="00032B45">
        <w:tc>
          <w:tcPr>
            <w:tcW w:w="1668" w:type="dxa"/>
            <w:vMerge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427A2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ОП.11 Экономика организации</w:t>
            </w:r>
          </w:p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7427A2" w:rsidRPr="008A420F" w:rsidTr="00032B45">
        <w:tc>
          <w:tcPr>
            <w:tcW w:w="1668" w:type="dxa"/>
            <w:vMerge w:val="restart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lastRenderedPageBreak/>
              <w:t>Код и</w:t>
            </w:r>
          </w:p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</w:t>
            </w:r>
          </w:p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цикла, ПМ</w:t>
            </w:r>
          </w:p>
          <w:p w:rsidR="007427A2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432F7A" w:rsidRPr="008A420F" w:rsidRDefault="00432F7A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 УД,</w:t>
            </w:r>
          </w:p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МДК, практики</w:t>
            </w:r>
          </w:p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20" w:type="dxa"/>
            <w:gridSpan w:val="12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4818" w:type="dxa"/>
            <w:gridSpan w:val="9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7427A2" w:rsidRPr="008A420F" w:rsidTr="00032B45">
        <w:trPr>
          <w:cantSplit/>
          <w:trHeight w:val="885"/>
        </w:trPr>
        <w:tc>
          <w:tcPr>
            <w:tcW w:w="1668" w:type="dxa"/>
            <w:vMerge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extDirection w:val="btLr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510" w:type="dxa"/>
            <w:textDirection w:val="btLr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510" w:type="dxa"/>
            <w:textDirection w:val="btL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ОК.10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ОК.11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ОК.12</w:t>
            </w:r>
          </w:p>
        </w:tc>
        <w:tc>
          <w:tcPr>
            <w:tcW w:w="510" w:type="dxa"/>
            <w:textDirection w:val="btL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10" w:type="dxa"/>
            <w:textDirection w:val="btLr"/>
          </w:tcPr>
          <w:p w:rsidR="007427A2" w:rsidRDefault="007427A2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67" w:type="dxa"/>
            <w:textDirection w:val="btLr"/>
          </w:tcPr>
          <w:p w:rsidR="007427A2" w:rsidRDefault="007427A2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567" w:type="dxa"/>
            <w:textDirection w:val="btL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567" w:type="dxa"/>
            <w:textDirection w:val="btL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567" w:type="dxa"/>
            <w:textDirection w:val="btLr"/>
            <w:vAlign w:val="center"/>
          </w:tcPr>
          <w:p w:rsidR="007427A2" w:rsidRPr="008A420F" w:rsidRDefault="007427A2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</w:tr>
      <w:tr w:rsidR="00432F7A" w:rsidRPr="008A420F" w:rsidTr="00032B45">
        <w:tc>
          <w:tcPr>
            <w:tcW w:w="1668" w:type="dxa"/>
            <w:vMerge w:val="restart"/>
          </w:tcPr>
          <w:p w:rsidR="00432F7A" w:rsidRPr="008A420F" w:rsidRDefault="00032B45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ОП.00 Общепрофессиональные дисциплины</w:t>
            </w:r>
          </w:p>
        </w:tc>
        <w:tc>
          <w:tcPr>
            <w:tcW w:w="2693" w:type="dxa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ОП.12 Менеджмент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432F7A" w:rsidRPr="008A420F" w:rsidTr="00032B45">
        <w:tc>
          <w:tcPr>
            <w:tcW w:w="1668" w:type="dxa"/>
            <w:vMerge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ОП.13 Документационное обеспечение управления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32F7A" w:rsidRPr="008A420F" w:rsidTr="00032B45">
        <w:tc>
          <w:tcPr>
            <w:tcW w:w="1668" w:type="dxa"/>
            <w:vMerge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ОП.14 Информационные технологии в профессиональной деятельности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32F7A" w:rsidRPr="008A420F" w:rsidTr="00032B45">
        <w:tc>
          <w:tcPr>
            <w:tcW w:w="1668" w:type="dxa"/>
            <w:vMerge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ОП.15 Безопасность жизнедеятельности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432F7A" w:rsidRPr="008A420F" w:rsidRDefault="00432F7A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ОП.16 Уголовное право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ОП.17 Финансовое право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ОП.18 Налоговое право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ОП.19 Муниципальное право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ОП.20 Жилищное право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ОП.21 Пенсионное право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ОП.22 Правоохранительные и судебные органы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ОП.23 Нотариат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ОП.24 Этика и психология профессиональной деятельности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ПМ.00 Профессиональные модули</w:t>
            </w:r>
          </w:p>
        </w:tc>
        <w:tc>
          <w:tcPr>
            <w:tcW w:w="2693" w:type="dxa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rPr>
          <w:trHeight w:val="611"/>
        </w:trPr>
        <w:tc>
          <w:tcPr>
            <w:tcW w:w="1668" w:type="dxa"/>
            <w:vMerge w:val="restart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 xml:space="preserve">ПМ.01 </w:t>
            </w:r>
          </w:p>
          <w:p w:rsidR="006254B1" w:rsidRPr="008A420F" w:rsidRDefault="006254B1" w:rsidP="00032B4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bCs/>
                <w:sz w:val="20"/>
                <w:szCs w:val="20"/>
              </w:rPr>
              <w:t>Обеспечение реализации прав граждан в сфере пенсионного обеспечения и социальной защиты</w:t>
            </w: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sz w:val="20"/>
                <w:szCs w:val="20"/>
              </w:rPr>
              <w:t>МДК.01.01 Право социального обеспечения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rPr>
                <w:rFonts w:cstheme="minorHAnsi"/>
                <w:sz w:val="20"/>
                <w:szCs w:val="20"/>
              </w:rPr>
            </w:pPr>
            <w:r w:rsidRPr="008A420F">
              <w:rPr>
                <w:rFonts w:cstheme="minorHAnsi"/>
                <w:sz w:val="20"/>
                <w:szCs w:val="20"/>
              </w:rPr>
              <w:t>МДК.01.02 Психология социально-правовой деятельности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УП.01. Учебная практика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ПП.01. Производственная практика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254B1" w:rsidRPr="008A420F" w:rsidTr="00032B45">
        <w:tc>
          <w:tcPr>
            <w:tcW w:w="1668" w:type="dxa"/>
            <w:vMerge w:val="restart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lastRenderedPageBreak/>
              <w:t>Код и</w:t>
            </w:r>
          </w:p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</w:t>
            </w:r>
          </w:p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цикла, ПМ</w:t>
            </w:r>
          </w:p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 УД,</w:t>
            </w:r>
          </w:p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МДК, практики</w:t>
            </w:r>
          </w:p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20" w:type="dxa"/>
            <w:gridSpan w:val="12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4818" w:type="dxa"/>
            <w:gridSpan w:val="9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6254B1" w:rsidRPr="008A420F" w:rsidTr="00032B45">
        <w:trPr>
          <w:cantSplit/>
          <w:trHeight w:val="886"/>
        </w:trPr>
        <w:tc>
          <w:tcPr>
            <w:tcW w:w="1668" w:type="dxa"/>
            <w:vMerge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extDirection w:val="btLr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510" w:type="dxa"/>
            <w:textDirection w:val="btLr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510" w:type="dxa"/>
            <w:textDirection w:val="btL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ОК.10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ОК.11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ОК.12</w:t>
            </w:r>
          </w:p>
        </w:tc>
        <w:tc>
          <w:tcPr>
            <w:tcW w:w="510" w:type="dxa"/>
            <w:textDirection w:val="btL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10" w:type="dxa"/>
            <w:textDirection w:val="btLr"/>
          </w:tcPr>
          <w:p w:rsidR="006254B1" w:rsidRDefault="006254B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67" w:type="dxa"/>
            <w:textDirection w:val="btLr"/>
          </w:tcPr>
          <w:p w:rsidR="006254B1" w:rsidRDefault="006254B1" w:rsidP="00032B4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567" w:type="dxa"/>
            <w:textDirection w:val="btL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567" w:type="dxa"/>
            <w:textDirection w:val="btL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567" w:type="dxa"/>
            <w:textDirection w:val="btLr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</w:tr>
      <w:tr w:rsidR="006254B1" w:rsidRPr="008A420F" w:rsidTr="00032B45">
        <w:tc>
          <w:tcPr>
            <w:tcW w:w="1668" w:type="dxa"/>
            <w:vMerge w:val="restart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ПМ.02</w:t>
            </w:r>
          </w:p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bCs/>
                <w:sz w:val="20"/>
                <w:szCs w:val="20"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  <w:tc>
          <w:tcPr>
            <w:tcW w:w="2693" w:type="dxa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sz w:val="20"/>
                <w:szCs w:val="20"/>
              </w:rPr>
              <w:t>МДК.02.01 Организация работы органов и учреждений социальной защиты населения и органов ПФР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254B1" w:rsidRPr="008A420F" w:rsidTr="00032B45">
        <w:tc>
          <w:tcPr>
            <w:tcW w:w="1668" w:type="dxa"/>
            <w:vMerge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ПП.02. Производственная практика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254B1" w:rsidRPr="008A420F" w:rsidTr="00032B45">
        <w:tc>
          <w:tcPr>
            <w:tcW w:w="1668" w:type="dxa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ПДП Преддипломная практика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10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567" w:type="dxa"/>
            <w:vAlign w:val="center"/>
          </w:tcPr>
          <w:p w:rsidR="006254B1" w:rsidRPr="008A420F" w:rsidRDefault="006254B1" w:rsidP="00032B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</w:tbl>
    <w:p w:rsidR="00C50CC9" w:rsidRDefault="0053441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br w:type="textWrapping" w:clear="all"/>
      </w: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1F339A" w:rsidP="001F33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ПРИМЕЧАНИЕ: ЗНАК «+» ОЗНАЧАЕТ, ЧТО ДАННАЯ КОМПЕТЕНЦИЯ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ФОРМИРУЕТСЯ В ХОДЕ ИЗУЧЕНИЯ УЧЕБНОЙ              ДИСЦИПЛИНЫ, МЕЖДИСЦИПЛИНАРНОГО КУРСА, ПРАКТИКИ.</w:t>
      </w: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0CC9" w:rsidRDefault="00C50CC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420F" w:rsidRDefault="008A420F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8A420F" w:rsidSect="008A420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60A8A" w:rsidRDefault="00C740EE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="00560A8A"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560A8A" w:rsidRPr="00C740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560A8A" w:rsidRPr="00C740EE">
        <w:rPr>
          <w:rFonts w:ascii="Times New Roman" w:hAnsi="Times New Roman" w:cs="Times New Roman"/>
          <w:b/>
          <w:color w:val="000000"/>
          <w:sz w:val="24"/>
          <w:szCs w:val="24"/>
        </w:rPr>
        <w:t>Базы практик</w:t>
      </w:r>
    </w:p>
    <w:p w:rsidR="00C740EE" w:rsidRPr="00C740EE" w:rsidRDefault="00C740EE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740EE" w:rsidRPr="00126BF3" w:rsidRDefault="00560A8A" w:rsidP="00C740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BF3">
        <w:rPr>
          <w:rFonts w:ascii="Times New Roman" w:hAnsi="Times New Roman" w:cs="Times New Roman"/>
          <w:color w:val="000000"/>
          <w:sz w:val="24"/>
          <w:szCs w:val="24"/>
        </w:rPr>
        <w:t>Основными базами практики студентов являются</w:t>
      </w:r>
      <w:r w:rsidR="00C740EE" w:rsidRPr="00126BF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740EE" w:rsidRPr="00F93590" w:rsidRDefault="00C740EE" w:rsidP="00C740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40EE" w:rsidRPr="00F93590" w:rsidRDefault="00126BF3" w:rsidP="00222A0C">
      <w:pPr>
        <w:pStyle w:val="a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3590">
        <w:rPr>
          <w:rFonts w:ascii="Times New Roman" w:hAnsi="Times New Roman"/>
          <w:color w:val="000000"/>
          <w:sz w:val="24"/>
          <w:szCs w:val="24"/>
        </w:rPr>
        <w:t>Межрайонная ИФНС России № 29 по Свердловской области</w:t>
      </w:r>
    </w:p>
    <w:p w:rsidR="00C740EE" w:rsidRPr="00F93590" w:rsidRDefault="00126BF3" w:rsidP="00222A0C">
      <w:pPr>
        <w:pStyle w:val="a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3590">
        <w:rPr>
          <w:rFonts w:ascii="Times New Roman" w:hAnsi="Times New Roman"/>
          <w:color w:val="000000"/>
          <w:sz w:val="24"/>
          <w:szCs w:val="24"/>
        </w:rPr>
        <w:t>Управление социальной политики населения СО по Сухоложскому району «ТОИОГВ СО»</w:t>
      </w:r>
    </w:p>
    <w:p w:rsidR="00F545E0" w:rsidRPr="00F93590" w:rsidRDefault="00126BF3" w:rsidP="00222A0C">
      <w:pPr>
        <w:pStyle w:val="a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3590">
        <w:rPr>
          <w:rFonts w:ascii="Times New Roman" w:hAnsi="Times New Roman"/>
          <w:color w:val="000000"/>
          <w:sz w:val="24"/>
          <w:szCs w:val="24"/>
        </w:rPr>
        <w:t>Администрация Асбестовского городского округа</w:t>
      </w:r>
    </w:p>
    <w:p w:rsidR="003740F3" w:rsidRPr="00F93590" w:rsidRDefault="003740F3" w:rsidP="003740F3">
      <w:pPr>
        <w:pStyle w:val="af1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F93590">
        <w:rPr>
          <w:rFonts w:ascii="Times New Roman" w:hAnsi="Times New Roman"/>
          <w:color w:val="000000"/>
          <w:sz w:val="24"/>
          <w:szCs w:val="24"/>
        </w:rPr>
        <w:t xml:space="preserve">Государственное автономное учреждение социального обслуживания населения Свердловской области «Комплексный центр социального обслуживания населения города Асбеста» </w:t>
      </w:r>
    </w:p>
    <w:p w:rsidR="003F5C9D" w:rsidRPr="00F93590" w:rsidRDefault="003F5C9D" w:rsidP="00222A0C">
      <w:pPr>
        <w:pStyle w:val="a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3590">
        <w:rPr>
          <w:rFonts w:ascii="Times New Roman" w:hAnsi="Times New Roman"/>
          <w:color w:val="000000"/>
          <w:sz w:val="24"/>
          <w:szCs w:val="24"/>
        </w:rPr>
        <w:t>Асбестовский городской суд Свердловской области</w:t>
      </w:r>
    </w:p>
    <w:p w:rsidR="00F545E0" w:rsidRPr="00F93590" w:rsidRDefault="00F545E0" w:rsidP="00F545E0">
      <w:pPr>
        <w:pStyle w:val="af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60A8A" w:rsidRPr="00F93590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590">
        <w:rPr>
          <w:rFonts w:ascii="Times New Roman" w:hAnsi="Times New Roman" w:cs="Times New Roman"/>
          <w:color w:val="000000"/>
          <w:sz w:val="24"/>
          <w:szCs w:val="24"/>
        </w:rPr>
        <w:t>Имеющиеся базы практики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3590">
        <w:rPr>
          <w:rFonts w:ascii="Times New Roman" w:hAnsi="Times New Roman" w:cs="Times New Roman"/>
          <w:color w:val="000000"/>
          <w:sz w:val="24"/>
          <w:szCs w:val="24"/>
        </w:rPr>
        <w:t>обеспечивают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3590">
        <w:rPr>
          <w:rFonts w:ascii="Times New Roman" w:hAnsi="Times New Roman" w:cs="Times New Roman"/>
          <w:color w:val="000000"/>
          <w:sz w:val="24"/>
          <w:szCs w:val="24"/>
        </w:rPr>
        <w:t>возможность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3590">
        <w:rPr>
          <w:rFonts w:ascii="Times New Roman" w:hAnsi="Times New Roman" w:cs="Times New Roman"/>
          <w:color w:val="000000"/>
          <w:sz w:val="24"/>
          <w:szCs w:val="24"/>
        </w:rPr>
        <w:t>прохождения практики всеми студентами в соответствии с учебным планом.</w:t>
      </w:r>
    </w:p>
    <w:p w:rsidR="00C740EE" w:rsidRPr="00F93590" w:rsidRDefault="00C740EE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740EE" w:rsidRPr="00F93590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35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4.10. </w:t>
      </w:r>
      <w:r w:rsidRPr="00F93590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условиям реализации </w:t>
      </w:r>
      <w:r w:rsidR="005220AC" w:rsidRPr="00F93590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FA237D" w:rsidRPr="00F93590" w:rsidRDefault="00FA237D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5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4.10.1. </w:t>
      </w:r>
      <w:r w:rsidRPr="00F93590">
        <w:rPr>
          <w:rFonts w:ascii="Times New Roman" w:hAnsi="Times New Roman" w:cs="Times New Roman"/>
          <w:color w:val="000000"/>
          <w:sz w:val="24"/>
          <w:szCs w:val="24"/>
        </w:rPr>
        <w:t>Минимальное материально</w:t>
      </w:r>
      <w:r w:rsidRPr="00F935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F93590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техническое обеспечение реализации </w:t>
      </w:r>
      <w:r w:rsidR="005220AC" w:rsidRPr="00F93590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3740F3" w:rsidRPr="00F93590" w:rsidRDefault="003740F3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3"/>
        <w:gridCol w:w="6702"/>
      </w:tblGrid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5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кабинета (лаборатории)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5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материально-техническое оснащение</w:t>
            </w:r>
          </w:p>
        </w:tc>
      </w:tr>
      <w:tr w:rsidR="00C63FAA" w:rsidRPr="00F93590" w:rsidTr="00BD1BF5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35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Кабинеты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Истории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 философии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Иностранного языка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 экологического права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Теории государства и права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Конституционного и административного права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Трудового права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Гражданского, семейного права и гражданского процесса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Дисциплин права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Менеджмента и экономики организации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– 10, стулья - 21, доска ученическая – 1, встроенный книжный шкаф -1, 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Стенд: Менеджмент и маркетинг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•«Менеджмент и маркетинг, Документационное обеспечение управления»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•«Операционная деятельность в логистике»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Профессиональных дисциплин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Права социального обеспечения</w:t>
            </w:r>
          </w:p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Стенды: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«Учись учиться»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«Право социального обеспечения»</w:t>
            </w:r>
          </w:p>
          <w:p w:rsidR="00C63FAA" w:rsidRPr="00F93590" w:rsidRDefault="00C63FAA" w:rsidP="00690CCD">
            <w:pPr>
              <w:pStyle w:val="af1"/>
              <w:numPr>
                <w:ilvl w:val="0"/>
                <w:numId w:val="71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«Органы учреждения социальной защиты населения»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Безопасности жизнедеятельности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Переносные: мультимедийный проектор - 1, ноутбук-1, экран-1,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C63FAA" w:rsidRPr="00F93590" w:rsidTr="00BD1BF5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35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Лаборатории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1,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Информационных технологий в профессиональной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1,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Технических средств обучения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1,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C63FAA" w:rsidRPr="00F93590" w:rsidTr="00BD1BF5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35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Спортивный комплекс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Спортивный зал.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Адрес:  </w:t>
            </w: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Асбест,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Уральская, д. 79/1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F935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Договор № 1 возмездного оказания услуг  от 06 декабря 2016г.Срок действия договора с 09 января 2017 года по 30 ноября 2017 года)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Маты гимнастические – 10, мяч баскетбольный – 3,  мяч волейбольный – 6, мяч футбольный – 2,  сетка волейбольная – 1,  обруч гимнастический – 15, скакалка – 8, гантели: 1 кг - 6, 2 кг - 4, 3 кг – 2,  гиря – 1,  эстафетные палочки- 6, ракетки для бадминтона – 3 пары,  ракетки для настольного тенниса – 6, дартс – 3,  дротики – 30, мяч для большого тенниса – 8,  палка гимнастическая – 5, ворота футбольные – 2,  кольца баскетбольные – 8, скамейки – 7, шведские стенки – 2,  теннисный корт – 1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Открытый стадион широкого профиля с элементами полосы препятствий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Адрес: </w:t>
            </w: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Асбест,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Садовая, д. 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35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Комбинированная площадка: баскетбольная и волейбольная, беговая дорожка,  прыжковая яма  для прыжков в длину с разбега, элементы полосы препятствий.</w:t>
            </w:r>
          </w:p>
        </w:tc>
      </w:tr>
      <w:tr w:rsidR="00C63FAA" w:rsidRPr="00F93590" w:rsidTr="00BD1BF5">
        <w:trPr>
          <w:trHeight w:val="3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Стрелковый тир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hAnsi="Times New Roman" w:cs="Times New Roman"/>
                <w:sz w:val="20"/>
                <w:szCs w:val="20"/>
              </w:rPr>
              <w:t>Электронный стрелковый тир</w:t>
            </w:r>
          </w:p>
        </w:tc>
      </w:tr>
      <w:tr w:rsidR="00C63FAA" w:rsidRPr="00F93590" w:rsidTr="00BD1BF5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35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Залы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Библиотека, читальный зал с выходом в сеть Интернет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pStyle w:val="6"/>
              <w:outlineLvl w:val="5"/>
              <w:rPr>
                <w:b w:val="0"/>
                <w:sz w:val="20"/>
                <w:lang w:eastAsia="en-US"/>
              </w:rPr>
            </w:pPr>
            <w:r w:rsidRPr="00F93590">
              <w:rPr>
                <w:b w:val="0"/>
                <w:bCs/>
                <w:sz w:val="20"/>
                <w:lang w:eastAsia="en-US"/>
              </w:rPr>
              <w:t xml:space="preserve">9 столов для читального зала,  на 18 посадочных мест, 18 стульев, </w:t>
            </w:r>
            <w:r w:rsidRPr="00F93590">
              <w:rPr>
                <w:b w:val="0"/>
                <w:sz w:val="20"/>
                <w:lang w:eastAsia="en-US"/>
              </w:rPr>
              <w:t xml:space="preserve">стол и стул для библиотекаря, </w:t>
            </w:r>
            <w:r w:rsidRPr="00F93590">
              <w:rPr>
                <w:b w:val="0"/>
                <w:bCs/>
                <w:sz w:val="20"/>
                <w:lang w:eastAsia="en-US"/>
              </w:rPr>
              <w:t xml:space="preserve"> 1 тумба для картотеки,  24 стеллажа для книг; 6 ноутбуков, выход в сеть Интернет, </w:t>
            </w:r>
          </w:p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hAnsi="Times New Roman" w:cs="Times New Roman"/>
                <w:bCs/>
                <w:sz w:val="20"/>
                <w:szCs w:val="20"/>
              </w:rPr>
              <w:t>учебная и справочная  литература – 6530 экземпляров.</w:t>
            </w:r>
          </w:p>
        </w:tc>
      </w:tr>
      <w:tr w:rsidR="00C63FAA" w:rsidRPr="00F93590" w:rsidTr="00BD1B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FAA" w:rsidRPr="00F93590" w:rsidRDefault="00C63FAA" w:rsidP="00BD1B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590">
              <w:rPr>
                <w:rFonts w:ascii="Times New Roman" w:hAnsi="Times New Roman" w:cs="Times New Roman"/>
                <w:bCs/>
                <w:sz w:val="20"/>
                <w:szCs w:val="20"/>
              </w:rPr>
              <w:t>60 кресел для зрителей, фортепиано, 2 стола для установки мультимедийной аппаратуры.</w:t>
            </w:r>
          </w:p>
        </w:tc>
      </w:tr>
    </w:tbl>
    <w:p w:rsidR="00C63FAA" w:rsidRPr="00F93590" w:rsidRDefault="00C63FAA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3FAA" w:rsidRPr="00F93590" w:rsidRDefault="00C63FAA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04C2" w:rsidRPr="00F93590" w:rsidRDefault="004C04C2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04C2" w:rsidRPr="00F93590" w:rsidRDefault="004C04C2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40F3" w:rsidRPr="00F93590" w:rsidRDefault="003740F3" w:rsidP="00FA2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6969" w:rsidRPr="00F93590" w:rsidRDefault="00206969" w:rsidP="00A81C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206969" w:rsidRPr="00F935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37F" w:rsidRPr="005220AC" w:rsidRDefault="00FB137F" w:rsidP="00FB1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4.10.</w:t>
      </w:r>
      <w:r w:rsidR="00664972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Кадровое обеспечение реализации </w:t>
      </w:r>
      <w:r w:rsidR="005220AC" w:rsidRPr="005220AC">
        <w:rPr>
          <w:rFonts w:ascii="Times New Roman" w:hAnsi="Times New Roman" w:cs="Times New Roman"/>
          <w:b/>
          <w:color w:val="000000"/>
          <w:sz w:val="24"/>
          <w:szCs w:val="24"/>
        </w:rPr>
        <w:t>ППССЗ</w:t>
      </w:r>
    </w:p>
    <w:p w:rsidR="00FB137F" w:rsidRDefault="00FB137F" w:rsidP="00FB1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137F" w:rsidRDefault="00FB137F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747C">
        <w:rPr>
          <w:rFonts w:ascii="Times New Roman" w:hAnsi="Times New Roman" w:cs="Times New Roman"/>
          <w:color w:val="000000"/>
          <w:sz w:val="28"/>
          <w:szCs w:val="28"/>
        </w:rPr>
        <w:t>Реализация основной</w:t>
      </w:r>
      <w:r w:rsidR="006649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20AC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6649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747C">
        <w:rPr>
          <w:rFonts w:ascii="Times New Roman" w:hAnsi="Times New Roman" w:cs="Times New Roman"/>
          <w:color w:val="000000"/>
          <w:sz w:val="28"/>
          <w:szCs w:val="28"/>
        </w:rPr>
        <w:t>обеспечивается педагогическими кадрами:</w:t>
      </w:r>
    </w:p>
    <w:p w:rsidR="0023194A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5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2044"/>
        <w:gridCol w:w="1953"/>
        <w:gridCol w:w="15"/>
        <w:gridCol w:w="2143"/>
        <w:gridCol w:w="26"/>
        <w:gridCol w:w="3658"/>
        <w:gridCol w:w="1510"/>
        <w:gridCol w:w="16"/>
        <w:gridCol w:w="2405"/>
        <w:gridCol w:w="29"/>
        <w:gridCol w:w="13"/>
        <w:gridCol w:w="1466"/>
        <w:gridCol w:w="39"/>
      </w:tblGrid>
      <w:tr w:rsidR="0023194A" w:rsidTr="0023194A">
        <w:trPr>
          <w:jc w:val="center"/>
        </w:trPr>
        <w:tc>
          <w:tcPr>
            <w:tcW w:w="158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Pr="0023194A" w:rsidRDefault="0023194A" w:rsidP="0023194A">
            <w:pPr>
              <w:tabs>
                <w:tab w:val="left" w:pos="645"/>
                <w:tab w:val="center" w:pos="797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94A">
              <w:rPr>
                <w:b/>
                <w:sz w:val="24"/>
                <w:szCs w:val="24"/>
              </w:rPr>
              <w:t>КАДРОВОЕ ОБЕСПЕЧЕНИЕ РЕАЛИЗАЦИИ ППССЗ ПО СПЕЦИАЛЬНОСТИ 40.02.01 «ПРАВО И ОРГАНИЗАЦИЯ СОЦИАЛЬНОГО ОБЕСПЕЧЕНИЯ»</w:t>
            </w:r>
          </w:p>
        </w:tc>
      </w:tr>
      <w:tr w:rsidR="0023194A" w:rsidTr="007A5068">
        <w:trPr>
          <w:cantSplit/>
          <w:trHeight w:val="2048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t>№ п/п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 w:rsidP="0023194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Наименование  дисциплины (модуля) в соответствии с учебным планом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Ф.И.О., должность по штатному расписанию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 w:rsidP="0023194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Какое ОУ окончил, специальность (направление подготовки) по документу об образовании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Default="002319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Повышение квалификации</w:t>
            </w:r>
          </w:p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Стаж работы</w:t>
            </w:r>
          </w:p>
        </w:tc>
        <w:tc>
          <w:tcPr>
            <w:tcW w:w="2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Default="0023194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Ученая степень, ученое (почетное) звание, квалификационная категория</w:t>
            </w:r>
          </w:p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Default="002319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Условия привлечения к трудовой деятельности</w:t>
            </w:r>
          </w:p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3194A" w:rsidTr="007A5068">
        <w:trPr>
          <w:cantSplit/>
          <w:trHeight w:val="277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t>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23194A" w:rsidTr="007A5068">
        <w:trPr>
          <w:cantSplit/>
          <w:trHeight w:val="274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ОГСЭ.00</w:t>
            </w:r>
          </w:p>
        </w:tc>
        <w:tc>
          <w:tcPr>
            <w:tcW w:w="132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94A" w:rsidRDefault="00231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Общий гуманитарный и социально-экономический учебный цикл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философии</w:t>
            </w:r>
          </w:p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Цыганков Вадим Валерьевич, 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</w:t>
            </w:r>
            <w:r>
              <w:rPr>
                <w:color w:val="000000"/>
              </w:rPr>
              <w:lastRenderedPageBreak/>
              <w:t xml:space="preserve">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3C7539" w:rsidRDefault="003C7539" w:rsidP="003C7539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Цыганков Вадим Валерьевич, 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</w:t>
            </w:r>
            <w:r>
              <w:rPr>
                <w:color w:val="000000"/>
              </w:rPr>
              <w:lastRenderedPageBreak/>
              <w:t xml:space="preserve">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3C7539" w:rsidRDefault="003C7539" w:rsidP="003C7539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Хлыбова Светлана Анатольевна 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rPr>
                <w:color w:val="000000"/>
              </w:rPr>
            </w:pPr>
            <w:r>
              <w:rPr>
                <w:color w:val="000000"/>
              </w:rPr>
              <w:t>Филология,</w:t>
            </w:r>
          </w:p>
          <w:p w:rsidR="003C7539" w:rsidRDefault="003C7539" w:rsidP="003C7539">
            <w:pPr>
              <w:rPr>
                <w:color w:val="000000"/>
              </w:rPr>
            </w:pPr>
            <w:r>
              <w:rPr>
                <w:color w:val="000000"/>
              </w:rPr>
              <w:t>Преподаватель французского и английского языков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НОЧУ ДПО "Уральский центр подготовки кадров"23.04.2016,</w:t>
            </w:r>
          </w:p>
          <w:p w:rsidR="003C7539" w:rsidRDefault="003C7539" w:rsidP="003C7539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высшая</w:t>
            </w:r>
          </w:p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Семейкин Николай Геннадьевич</w:t>
            </w:r>
          </w:p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Специалист по физической культуре;                 учитель истории</w:t>
            </w:r>
          </w:p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color w:val="000000"/>
              </w:rPr>
              <w:t>1) 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2016; 2) Организация инклюзивного образования в образовательной организации в соответствии с ФГОС,  ООО "АИСТ" УЦ "Всеобуч"2016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7A5068" w:rsidRPr="0023194A" w:rsidTr="007A5068">
        <w:trPr>
          <w:gridAfter w:val="2"/>
          <w:wAfter w:w="1505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ЕН.00</w:t>
            </w:r>
          </w:p>
        </w:tc>
        <w:tc>
          <w:tcPr>
            <w:tcW w:w="117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Математика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Максимова Оксана Геннадьевна, </w:t>
            </w:r>
          </w:p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математик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color w:val="000000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Информатика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Максимова Оксана Геннадьевна, </w:t>
            </w:r>
          </w:p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математик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color w:val="000000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7A5068" w:rsidRPr="0023194A" w:rsidTr="007A5068">
        <w:trPr>
          <w:gridAfter w:val="2"/>
          <w:wAfter w:w="1505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117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7A5068" w:rsidRPr="0023194A" w:rsidTr="007A5068">
        <w:trPr>
          <w:gridAfter w:val="2"/>
          <w:wAfter w:w="1505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117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7A5068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BC" w:rsidRDefault="00415FBC" w:rsidP="00415FB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  <w:p w:rsidR="00415FBC" w:rsidRDefault="00415FBC" w:rsidP="00415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ГАОУ ДПО СО ИРО  03.12.2016 </w:t>
            </w:r>
          </w:p>
          <w:p w:rsidR="007A5068" w:rsidRPr="0023194A" w:rsidRDefault="007A5068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7A5068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Конституционное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BC" w:rsidRDefault="00415FBC" w:rsidP="00415FB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  <w:p w:rsidR="00415FBC" w:rsidRDefault="00415FBC" w:rsidP="00415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ГАОУ ДПО СО ИРО  03.12.2016 </w:t>
            </w:r>
          </w:p>
          <w:p w:rsidR="007A5068" w:rsidRPr="0023194A" w:rsidRDefault="007A5068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>
            <w:pPr>
              <w:autoSpaceDN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A5068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Административное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BC" w:rsidRDefault="00415FBC" w:rsidP="00415FB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  <w:p w:rsidR="00415FBC" w:rsidRDefault="00415FBC" w:rsidP="00415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ГАОУ ДПО СО ИРО  03.12.2016 </w:t>
            </w:r>
          </w:p>
          <w:p w:rsidR="007A5068" w:rsidRPr="0023194A" w:rsidRDefault="007A5068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>
            <w:pPr>
              <w:autoSpaceDN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Основы экологического права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7A5068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Трудовое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BC" w:rsidRDefault="00415FBC" w:rsidP="00415FB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  <w:p w:rsidR="00415FBC" w:rsidRDefault="00415FBC" w:rsidP="00415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ГАОУ ДПО СО ИРО  03.12.2016 </w:t>
            </w:r>
          </w:p>
          <w:p w:rsidR="007A5068" w:rsidRPr="0023194A" w:rsidRDefault="007A5068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Гражданское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7A5068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Семейное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Default="007A5068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  <w:p w:rsidR="00415FBC" w:rsidRDefault="00415FBC" w:rsidP="00415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ГАОУ ДПО СО ИРО  03.12.2016 </w:t>
            </w:r>
          </w:p>
          <w:p w:rsidR="00415FBC" w:rsidRPr="0023194A" w:rsidRDefault="00415FBC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Гражданский процесс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Страховое дело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tabs>
                <w:tab w:val="left" w:pos="495"/>
                <w:tab w:val="center" w:pos="660"/>
              </w:tabs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Статистика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 по бухгалтерскому учету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Экономика организации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 по бухгалтерскому учету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3C7539">
        <w:trPr>
          <w:gridAfter w:val="1"/>
          <w:wAfter w:w="39" w:type="dxa"/>
          <w:trHeight w:val="983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Менеджмент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tabs>
                <w:tab w:val="left" w:pos="495"/>
                <w:tab w:val="center" w:pos="660"/>
              </w:tabs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autoSpaceDN w:val="0"/>
              <w:spacing w:after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Документационное обеспечение управления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tabs>
                <w:tab w:val="left" w:pos="495"/>
                <w:tab w:val="center" w:pos="660"/>
              </w:tabs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autoSpaceDN w:val="0"/>
              <w:spacing w:after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Максимова Оксана Геннадьевна, </w:t>
            </w:r>
          </w:p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математик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color w:val="000000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Цыганков Вадим Валерьевич, 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</w:t>
            </w:r>
            <w:r>
              <w:rPr>
                <w:color w:val="000000"/>
              </w:rPr>
              <w:lastRenderedPageBreak/>
              <w:t xml:space="preserve">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3C7539" w:rsidRDefault="003C7539" w:rsidP="003C7539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7A5068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068" w:rsidRPr="0023194A" w:rsidRDefault="007A5068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Уголовное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Соловьева  Марина Алексеевна,</w:t>
            </w:r>
          </w:p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Свердловский юридический институт, юрист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FBC" w:rsidRDefault="00415FBC" w:rsidP="00415FB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ГАОУ ДПО СО ИРО «Современные педагогические технологии обучения в профессиональной образовательной организации», 2014г.</w:t>
            </w:r>
          </w:p>
          <w:p w:rsidR="00415FBC" w:rsidRDefault="00415FBC" w:rsidP="00415F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ГАОУ ДПО СО ИРО  03.12.2016 </w:t>
            </w:r>
          </w:p>
          <w:p w:rsidR="007A5068" w:rsidRPr="0023194A" w:rsidRDefault="007A5068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068" w:rsidRPr="0023194A" w:rsidRDefault="007A5068">
            <w:pPr>
              <w:autoSpaceDN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совместитель</w:t>
            </w: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Финансовое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Налоговое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Муниципальное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Государственный институт русского языка им. Пушкина, 20.02.2015, стажировка 4.04.2016 по 18.04.2016 в ТСЖ "Родонит-26", повышение </w:t>
            </w:r>
            <w:r>
              <w:rPr>
                <w:sz w:val="20"/>
                <w:szCs w:val="20"/>
              </w:rPr>
              <w:lastRenderedPageBreak/>
              <w:t>квалификации ГАОУ ДПО СО ИРО 18.11.2016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BD1BF5" w:rsidTr="003C7539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F5" w:rsidRPr="0023194A" w:rsidRDefault="00BD1BF5" w:rsidP="00690CCD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F5" w:rsidRPr="0023194A" w:rsidRDefault="00BD1BF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Жилищное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F5" w:rsidRPr="0023194A" w:rsidRDefault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539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Михайлова Елена Юрьевна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F5" w:rsidRPr="0023194A" w:rsidRDefault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ДПО "ЦНТИ "ПРОГРЕСС" 10.06.2016</w:t>
            </w:r>
          </w:p>
          <w:p w:rsidR="00BD1BF5" w:rsidRPr="0023194A" w:rsidRDefault="00BD1BF5" w:rsidP="00BD1BF5">
            <w:pPr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F5" w:rsidRPr="0023194A" w:rsidRDefault="003C7539" w:rsidP="00BD1BF5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F5" w:rsidRPr="0023194A" w:rsidRDefault="00BD1BF5">
            <w:pPr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F5" w:rsidRPr="0023194A" w:rsidRDefault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3C7539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Пенсионное право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539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Михайлова Елена Юрьевна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ДПО "ЦНТИ "ПРОГРЕСС" 10.06.2016</w:t>
            </w:r>
          </w:p>
          <w:p w:rsidR="003C7539" w:rsidRPr="0023194A" w:rsidRDefault="003C7539" w:rsidP="003C7539">
            <w:pPr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Правоохранительные и судебные органы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664972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Нотариат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Харабара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Максим Васильевич</w:t>
            </w:r>
          </w:p>
          <w:p w:rsidR="003C7539" w:rsidRDefault="003C7539" w:rsidP="003C7539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0"/>
                <w:szCs w:val="20"/>
              </w:rPr>
              <w:t>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>Государственный институт русского языка им. Пушкина, 20.02.2015, стажировка 4.04.2016 по 18.04.2016 в ТСЖ "Родонит-26", повышение квалификации ГАОУ ДПО СО ИРО 18.11.2016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tabs>
                <w:tab w:val="left" w:pos="0"/>
                <w:tab w:val="left" w:pos="36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первая</w:t>
            </w:r>
          </w:p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539" w:rsidRDefault="003C7539" w:rsidP="003C7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tabs>
                <w:tab w:val="left" w:pos="495"/>
                <w:tab w:val="center" w:pos="660"/>
              </w:tabs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autoSpaceDN w:val="0"/>
              <w:spacing w:after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RPr="0023194A" w:rsidTr="007A5068">
        <w:trPr>
          <w:gridAfter w:val="2"/>
          <w:wAfter w:w="1505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117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4A">
              <w:rPr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3C7539" w:rsidRPr="0023194A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numPr>
                <w:ilvl w:val="0"/>
                <w:numId w:val="8"/>
              </w:numPr>
              <w:autoSpaceDN w:val="0"/>
              <w:spacing w:after="0"/>
              <w:ind w:right="57" w:hanging="10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7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94A">
              <w:rPr>
                <w:b/>
                <w:sz w:val="24"/>
                <w:szCs w:val="24"/>
              </w:rPr>
              <w:t>ПМ.01 Обеспечение реализации прав граждан в сфере пенсионного обеспечения и социальной защиты</w:t>
            </w: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МДК.01.01 Право социального обеспечения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539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Михайлова Елена Юрьевна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ДПО "ЦНТИ "ПРОГРЕСС" 10.06.2016</w:t>
            </w:r>
          </w:p>
          <w:p w:rsidR="003C7539" w:rsidRPr="0023194A" w:rsidRDefault="003C7539" w:rsidP="003C7539">
            <w:pPr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МДК.01.02 Психология социально-правовой деятельности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Зырянова Марина Викторовна,</w:t>
            </w:r>
          </w:p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Экономист-менеджер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tabs>
                <w:tab w:val="left" w:pos="495"/>
                <w:tab w:val="center" w:pos="660"/>
              </w:tabs>
              <w:autoSpaceDN w:val="0"/>
              <w:spacing w:after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Default="003C7539" w:rsidP="003C7539">
            <w:pPr>
              <w:autoSpaceDN w:val="0"/>
              <w:spacing w:after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  <w:tr w:rsidR="003C7539" w:rsidRPr="0023194A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numPr>
                <w:ilvl w:val="0"/>
                <w:numId w:val="8"/>
              </w:numPr>
              <w:autoSpaceDN w:val="0"/>
              <w:spacing w:after="0"/>
              <w:ind w:right="57" w:hanging="1040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7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194A">
              <w:rPr>
                <w:b/>
                <w:sz w:val="24"/>
                <w:szCs w:val="24"/>
              </w:rPr>
              <w:t>ПМ.02 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autoSpaceDN w:val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7539" w:rsidTr="007A5068">
        <w:trPr>
          <w:gridAfter w:val="1"/>
          <w:wAfter w:w="39" w:type="dxa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539" w:rsidRPr="0023194A" w:rsidRDefault="003C7539" w:rsidP="003C7539">
            <w:pPr>
              <w:pStyle w:val="af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ind w:hanging="104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МДК.02.01 Организация работы органов и учреждений социальной защиты населения и органов ПФР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7539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Михайлова Елена Юрьевна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Default="003C7539" w:rsidP="003C7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ЧОУ ДПО "ЦНТИ "ПРОГРЕСС" 10.06.2016</w:t>
            </w:r>
          </w:p>
          <w:p w:rsidR="003C7539" w:rsidRPr="0023194A" w:rsidRDefault="003C7539" w:rsidP="003C7539">
            <w:pPr>
              <w:rPr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autoSpaceDN w:val="0"/>
              <w:ind w:left="5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rPr>
                <w:sz w:val="20"/>
                <w:szCs w:val="20"/>
              </w:rPr>
            </w:pP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539" w:rsidRPr="0023194A" w:rsidRDefault="003C7539" w:rsidP="003C753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штатный</w:t>
            </w:r>
          </w:p>
        </w:tc>
      </w:tr>
    </w:tbl>
    <w:p w:rsidR="0023194A" w:rsidRDefault="0023194A" w:rsidP="0023194A">
      <w:pPr>
        <w:rPr>
          <w:rFonts w:eastAsia="Times New Roman"/>
          <w:sz w:val="20"/>
          <w:szCs w:val="20"/>
        </w:rPr>
      </w:pPr>
    </w:p>
    <w:p w:rsidR="0023194A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194A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194A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194A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194A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194A" w:rsidRPr="00E1747C" w:rsidRDefault="0023194A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137F" w:rsidRDefault="00FB137F" w:rsidP="00FB13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137F" w:rsidRDefault="00FB137F" w:rsidP="00FB137F"/>
    <w:p w:rsidR="00FB137F" w:rsidRDefault="00FB137F" w:rsidP="00FB137F">
      <w:pPr>
        <w:rPr>
          <w:rFonts w:ascii="Times New Roman" w:hAnsi="Times New Roman" w:cs="Times New Roman"/>
          <w:sz w:val="24"/>
          <w:szCs w:val="24"/>
        </w:rPr>
      </w:pPr>
    </w:p>
    <w:p w:rsidR="00FB137F" w:rsidRDefault="00FB137F" w:rsidP="00FB137F">
      <w:pPr>
        <w:rPr>
          <w:rFonts w:ascii="Times New Roman" w:hAnsi="Times New Roman" w:cs="Times New Roman"/>
          <w:sz w:val="24"/>
          <w:szCs w:val="24"/>
        </w:rPr>
      </w:pPr>
    </w:p>
    <w:p w:rsidR="00206969" w:rsidRPr="00FB137F" w:rsidRDefault="00206969" w:rsidP="00FB137F">
      <w:pPr>
        <w:rPr>
          <w:rFonts w:ascii="Times New Roman" w:hAnsi="Times New Roman" w:cs="Times New Roman"/>
          <w:sz w:val="24"/>
          <w:szCs w:val="24"/>
        </w:rPr>
        <w:sectPr w:rsidR="00206969" w:rsidRPr="00FB137F" w:rsidSect="0020696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3641D" w:rsidRPr="007F611F" w:rsidRDefault="00C3641D" w:rsidP="0023194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4.11  Аннотации программ дисциплин, профессиональных модулей </w:t>
      </w:r>
    </w:p>
    <w:p w:rsidR="00C3641D" w:rsidRPr="007F611F" w:rsidRDefault="00C3641D" w:rsidP="00C3641D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>4.11.1 Аннотации программ дисциплин</w:t>
      </w:r>
    </w:p>
    <w:p w:rsidR="00C3641D" w:rsidRPr="007F611F" w:rsidRDefault="00C3641D" w:rsidP="00C3641D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«ОСНОВЫ ФИЛОСОФИИ»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относится к общему гуманитарному и социально-экономическому </w:t>
      </w:r>
      <w:r w:rsidR="0079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учебному 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циклу </w:t>
      </w:r>
      <w:r w:rsidR="007912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690CCD">
      <w:pPr>
        <w:widowControl w:val="0"/>
        <w:numPr>
          <w:ilvl w:val="0"/>
          <w:numId w:val="6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C3641D" w:rsidRPr="007F611F" w:rsidRDefault="00C3641D" w:rsidP="00690CCD">
      <w:pPr>
        <w:widowControl w:val="0"/>
        <w:numPr>
          <w:ilvl w:val="0"/>
          <w:numId w:val="6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философии;</w:t>
      </w:r>
    </w:p>
    <w:p w:rsidR="00C3641D" w:rsidRPr="007F611F" w:rsidRDefault="00C3641D" w:rsidP="00690CCD">
      <w:pPr>
        <w:widowControl w:val="0"/>
        <w:numPr>
          <w:ilvl w:val="0"/>
          <w:numId w:val="6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философии в жизни человека и общества;</w:t>
      </w:r>
    </w:p>
    <w:p w:rsidR="00C3641D" w:rsidRPr="007F611F" w:rsidRDefault="00C3641D" w:rsidP="00690CCD">
      <w:pPr>
        <w:widowControl w:val="0"/>
        <w:numPr>
          <w:ilvl w:val="0"/>
          <w:numId w:val="6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философского учения о бытии;</w:t>
      </w:r>
    </w:p>
    <w:p w:rsidR="00C3641D" w:rsidRPr="007F611F" w:rsidRDefault="00C3641D" w:rsidP="00690CCD">
      <w:pPr>
        <w:widowControl w:val="0"/>
        <w:numPr>
          <w:ilvl w:val="0"/>
          <w:numId w:val="6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процесса познания;</w:t>
      </w:r>
    </w:p>
    <w:p w:rsidR="00C3641D" w:rsidRPr="007F611F" w:rsidRDefault="00C3641D" w:rsidP="00690CCD">
      <w:pPr>
        <w:widowControl w:val="0"/>
        <w:numPr>
          <w:ilvl w:val="0"/>
          <w:numId w:val="6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научной, философской и религиозной картин мира;</w:t>
      </w:r>
    </w:p>
    <w:p w:rsidR="00C3641D" w:rsidRPr="007F611F" w:rsidRDefault="00C3641D" w:rsidP="00690CCD">
      <w:pPr>
        <w:widowControl w:val="0"/>
        <w:numPr>
          <w:ilvl w:val="0"/>
          <w:numId w:val="6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C3641D" w:rsidRPr="007F611F" w:rsidRDefault="00C3641D" w:rsidP="00690CCD">
      <w:pPr>
        <w:widowControl w:val="0"/>
        <w:numPr>
          <w:ilvl w:val="0"/>
          <w:numId w:val="6"/>
        </w:numPr>
        <w:spacing w:after="0" w:line="259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FB137F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620" w:type="dxa"/>
          </w:tcPr>
          <w:p w:rsidR="00C3641D" w:rsidRPr="007F611F" w:rsidRDefault="00FB137F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FB137F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FB137F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B13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="00C3641D"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Философия, ее р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 в жизни человека и общества</w:t>
      </w:r>
      <w:r w:rsidR="00C3641D"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641D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="00C3641D"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История философии</w:t>
      </w:r>
    </w:p>
    <w:p w:rsidR="002E1FAD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3. Философское осмысление природы человека.</w:t>
      </w:r>
    </w:p>
    <w:p w:rsidR="002E1FAD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4. Философское учение об обществе.</w:t>
      </w:r>
    </w:p>
    <w:p w:rsidR="002E1FAD" w:rsidRPr="007F611F" w:rsidRDefault="002E1FAD" w:rsidP="002E1FAD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5. Философия и медицина</w:t>
      </w:r>
    </w:p>
    <w:p w:rsidR="00C3641D" w:rsidRPr="007F611F" w:rsidRDefault="00C3641D" w:rsidP="002E1F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«ИСТОРИЯ» </w:t>
      </w:r>
    </w:p>
    <w:p w:rsidR="00791288" w:rsidRDefault="0079128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610AD" w:rsidRPr="00F610AD" w:rsidRDefault="00F610AD" w:rsidP="00690CCD">
      <w:pPr>
        <w:pStyle w:val="af1"/>
        <w:numPr>
          <w:ilvl w:val="0"/>
          <w:numId w:val="9"/>
        </w:numPr>
        <w:tabs>
          <w:tab w:val="left" w:pos="227"/>
        </w:tabs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0AD"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современной экономической, политической и культурной ситуации в России и мире;</w:t>
      </w:r>
    </w:p>
    <w:p w:rsidR="00F610AD" w:rsidRPr="00F610AD" w:rsidRDefault="00F610AD" w:rsidP="00690CCD">
      <w:pPr>
        <w:pStyle w:val="af1"/>
        <w:numPr>
          <w:ilvl w:val="0"/>
          <w:numId w:val="9"/>
        </w:numPr>
        <w:tabs>
          <w:tab w:val="left" w:pos="227"/>
        </w:tabs>
        <w:spacing w:after="0" w:line="240" w:lineRule="auto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0A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выявлять взаимосвязь отечественных, региональных, мировых социально-экономических, политических  и культурных проблем.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F610AD" w:rsidRPr="00F610AD" w:rsidRDefault="00F610AD" w:rsidP="00690CCD">
      <w:pPr>
        <w:pStyle w:val="af1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0AD">
        <w:rPr>
          <w:rFonts w:ascii="Times New Roman" w:eastAsia="Times New Roman" w:hAnsi="Times New Roman"/>
          <w:sz w:val="24"/>
          <w:szCs w:val="24"/>
          <w:lang w:eastAsia="ru-RU"/>
        </w:rPr>
        <w:t>основные направления развития ключевых регионов мира на рубеже веков (XX - XXI вв.);</w:t>
      </w:r>
    </w:p>
    <w:p w:rsidR="00F610AD" w:rsidRPr="00F610AD" w:rsidRDefault="00F610AD" w:rsidP="00690CCD">
      <w:pPr>
        <w:pStyle w:val="af1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0AD">
        <w:rPr>
          <w:rFonts w:ascii="Times New Roman" w:eastAsia="Times New Roman" w:hAnsi="Times New Roman"/>
          <w:sz w:val="24"/>
          <w:szCs w:val="24"/>
          <w:lang w:eastAsia="ru-RU"/>
        </w:rPr>
        <w:t>сущность и причины локальных, региональных,  межгосударственных конфликтов в конце XX - начале  XXI в.;</w:t>
      </w:r>
    </w:p>
    <w:p w:rsidR="00F610AD" w:rsidRPr="00F610AD" w:rsidRDefault="00F610AD" w:rsidP="00690CCD">
      <w:pPr>
        <w:pStyle w:val="af1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0AD">
        <w:rPr>
          <w:rFonts w:ascii="Times New Roman" w:eastAsia="Times New Roman" w:hAnsi="Times New Roman"/>
          <w:sz w:val="24"/>
          <w:szCs w:val="24"/>
          <w:lang w:eastAsia="ru-RU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F610AD" w:rsidRPr="00F610AD" w:rsidRDefault="00F610AD" w:rsidP="00690CCD">
      <w:pPr>
        <w:pStyle w:val="af1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0AD">
        <w:rPr>
          <w:rFonts w:ascii="Times New Roman" w:eastAsia="Times New Roman" w:hAnsi="Times New Roman"/>
          <w:sz w:val="24"/>
          <w:szCs w:val="24"/>
          <w:lang w:eastAsia="ru-RU"/>
        </w:rPr>
        <w:t>назначение ООН, НАТО, ЕС и других организаций и основные направления их деятельности;</w:t>
      </w:r>
    </w:p>
    <w:p w:rsidR="00F610AD" w:rsidRPr="00F610AD" w:rsidRDefault="00F610AD" w:rsidP="00690CCD">
      <w:pPr>
        <w:pStyle w:val="af1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0AD">
        <w:rPr>
          <w:rFonts w:ascii="Times New Roman" w:eastAsia="Times New Roman" w:hAnsi="Times New Roman"/>
          <w:sz w:val="24"/>
          <w:szCs w:val="24"/>
          <w:lang w:eastAsia="ru-RU"/>
        </w:rPr>
        <w:t>роль науки, культуры и религии в сохранении и укреплении национальных и государственных традиций;</w:t>
      </w:r>
    </w:p>
    <w:p w:rsidR="00F610AD" w:rsidRPr="00F610AD" w:rsidRDefault="00F610AD" w:rsidP="00690CCD">
      <w:pPr>
        <w:pStyle w:val="af1"/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0AD">
        <w:rPr>
          <w:rFonts w:ascii="Times New Roman" w:eastAsia="Times New Roman" w:hAnsi="Times New Roman"/>
          <w:sz w:val="24"/>
          <w:szCs w:val="24"/>
          <w:lang w:eastAsia="ru-RU"/>
        </w:rPr>
        <w:t>содержание и назначение важнейших правовых и законодательных актов мирового и регионального значения.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2E1FA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620" w:type="dxa"/>
          </w:tcPr>
          <w:p w:rsidR="00C3641D" w:rsidRPr="007F611F" w:rsidRDefault="00F610A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2E1FA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2E1FA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2E1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</w:t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мировая война. Послевоенное десятилетие.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</w:t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союз и страны Запада в 60-80 годы  ХХ века.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</w:t>
      </w:r>
      <w:r w:rsidR="002E1F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мир.</w:t>
      </w:r>
    </w:p>
    <w:p w:rsidR="00C3641D" w:rsidRPr="007F611F" w:rsidRDefault="00C3641D" w:rsidP="002E1F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«ИНОСТРАННЫЙ ЯЗЫК» </w:t>
      </w:r>
    </w:p>
    <w:p w:rsidR="00791288" w:rsidRDefault="0079128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  <w:r w:rsidR="00C3641D"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41D" w:rsidRPr="007F611F" w:rsidRDefault="0079128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41D"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94FFF" w:rsidRPr="00794FFF" w:rsidRDefault="00794FFF" w:rsidP="00690CCD">
      <w:pPr>
        <w:pStyle w:val="af1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FF">
        <w:rPr>
          <w:rFonts w:ascii="Times New Roman" w:eastAsia="Times New Roman" w:hAnsi="Times New Roman"/>
          <w:sz w:val="24"/>
          <w:szCs w:val="24"/>
          <w:lang w:eastAsia="ru-RU"/>
        </w:rPr>
        <w:t xml:space="preserve">общаться устно и письменно на иностранном языке на профессиональные и повседневные темы; </w:t>
      </w:r>
    </w:p>
    <w:p w:rsidR="00794FFF" w:rsidRPr="00794FFF" w:rsidRDefault="00794FFF" w:rsidP="00690CCD">
      <w:pPr>
        <w:pStyle w:val="af1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FF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переводить со словарем иностранные тексты профессиональной направленности; </w:t>
      </w:r>
    </w:p>
    <w:p w:rsidR="00794FFF" w:rsidRPr="00794FFF" w:rsidRDefault="00794FFF" w:rsidP="00690CCD">
      <w:pPr>
        <w:pStyle w:val="af1"/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FF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самостоятельно совершенствовать устную и письменную речь, пополнять словарный запас. </w:t>
      </w:r>
    </w:p>
    <w:p w:rsidR="00C3641D" w:rsidRPr="007F611F" w:rsidRDefault="00C3641D" w:rsidP="00794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794FFF" w:rsidRPr="00794FFF" w:rsidRDefault="00794FFF" w:rsidP="00690CCD">
      <w:pPr>
        <w:pStyle w:val="af1"/>
        <w:widowControl w:val="0"/>
        <w:numPr>
          <w:ilvl w:val="0"/>
          <w:numId w:val="12"/>
        </w:numPr>
        <w:tabs>
          <w:tab w:val="left" w:pos="426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FF">
        <w:rPr>
          <w:rFonts w:ascii="Times New Roman" w:eastAsia="Times New Roman" w:hAnsi="Times New Roman"/>
          <w:sz w:val="24"/>
          <w:szCs w:val="24"/>
          <w:lang w:eastAsia="ru-RU"/>
        </w:rPr>
        <w:t>лексический (1200-1400 лексических единиц)  грамматический минимум, необходимый для чтения и перевода (со словарем) иностранных текстов профессиональной направленности.</w:t>
      </w:r>
      <w:r w:rsidR="00C3641D" w:rsidRPr="00794FF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C3641D" w:rsidRPr="00794FF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94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C3641D" w:rsidP="00794FFF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="00794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794FFF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94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C3641D" w:rsidP="00794FFF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94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C3641D" w:rsidP="002E1FA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1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2E1FA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2E1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776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794FF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 </w:t>
      </w:r>
      <w:r w:rsidR="00794FFF" w:rsidRPr="00794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будущая специальность</w:t>
      </w:r>
    </w:p>
    <w:p w:rsidR="00C3641D" w:rsidRDefault="00C3641D" w:rsidP="00794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2E1F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2.</w:t>
      </w:r>
      <w:r w:rsidR="00794FFF" w:rsidRPr="00794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на работу</w:t>
      </w:r>
      <w:r w:rsidR="00794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4FFF" w:rsidRDefault="00794FFF" w:rsidP="00794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Раздел3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94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Деловая поездка за рубеж.</w:t>
      </w:r>
    </w:p>
    <w:p w:rsidR="00794FFF" w:rsidRDefault="00794FFF" w:rsidP="00794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Раздел4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94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контакты</w:t>
      </w:r>
    </w:p>
    <w:p w:rsidR="00794FFF" w:rsidRDefault="00794FFF" w:rsidP="00794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Раздел5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94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Пенсионный фонд</w:t>
      </w:r>
    </w:p>
    <w:p w:rsidR="00794FFF" w:rsidRDefault="00794FFF" w:rsidP="00794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Раздел </w:t>
      </w:r>
      <w:r w:rsidR="0077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794F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76A2E" w:rsidRPr="0077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Пенсионное обеспечение</w:t>
      </w:r>
    </w:p>
    <w:p w:rsidR="00776A2E" w:rsidRDefault="00794FFF" w:rsidP="00776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="00776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6A2E" w:rsidRPr="0077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Деловая переписка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794FFF" w:rsidRDefault="00776A2E" w:rsidP="00776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794F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</w:t>
      </w:r>
      <w:r w:rsidR="00794FFF"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7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Социальная поддержка населения.</w:t>
      </w:r>
    </w:p>
    <w:p w:rsidR="00794FFF" w:rsidRPr="007F611F" w:rsidRDefault="00794FFF" w:rsidP="00794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="00776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6A2E" w:rsidRPr="0077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граждан в Российской Федерации.</w:t>
      </w:r>
    </w:p>
    <w:p w:rsidR="00794FFF" w:rsidRPr="007F611F" w:rsidRDefault="00794FFF" w:rsidP="00794F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«ФИЗИЧЕСКАЯ КУЛЬТУРА» </w:t>
      </w:r>
    </w:p>
    <w:p w:rsidR="00791288" w:rsidRDefault="0079128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относится к общему гуманитарному и социально-экономическому учебному циклу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студент </w:t>
      </w: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должен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уметь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6A2E" w:rsidRPr="00776A2E" w:rsidRDefault="00776A2E" w:rsidP="00690CCD">
      <w:pPr>
        <w:pStyle w:val="af1"/>
        <w:widowControl w:val="0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2E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физкультурно - оздоровительную деятельность для укрепления здоровья, достижения жизненных и профессиональных целей.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776A2E" w:rsidRPr="00776A2E" w:rsidRDefault="00776A2E" w:rsidP="00690CCD">
      <w:pPr>
        <w:pStyle w:val="af1"/>
        <w:widowControl w:val="0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76A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роли физической культуры в общекультурном, социальном и физическом развитии человека;</w:t>
      </w:r>
    </w:p>
    <w:p w:rsidR="00776A2E" w:rsidRPr="00776A2E" w:rsidRDefault="00776A2E" w:rsidP="00690CCD">
      <w:pPr>
        <w:pStyle w:val="af1"/>
        <w:widowControl w:val="0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567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76A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основы здорового образа жизни.</w:t>
      </w:r>
      <w:r w:rsidR="00C3641D" w:rsidRPr="00776A2E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C3641D" w:rsidRPr="007F611F" w:rsidRDefault="00C3641D" w:rsidP="00776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C3641D" w:rsidP="00776A2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76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776A2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76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C3641D" w:rsidP="00776A2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76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C3641D" w:rsidP="00776A2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76A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527ADA" w:rsidRPr="007F611F" w:rsidRDefault="00527ADA" w:rsidP="00776A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776A2E" w:rsidRPr="0077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Теоретико–практические основы формирования физической культуры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Учебно-практические основы формирования физической культуры личности</w:t>
      </w:r>
    </w:p>
    <w:p w:rsidR="00527ADA" w:rsidRPr="007F611F" w:rsidRDefault="00527ADA" w:rsidP="00527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Профессионально-прикладная физическая подготовка (ППФП)</w:t>
      </w: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3641D" w:rsidRPr="007F611F" w:rsidRDefault="00C3641D" w:rsidP="00527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59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«МАТЕМАТИКА»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Дисциплина входит в математический и общий естественнонаучный </w:t>
      </w:r>
      <w:r w:rsidR="0079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 </w:t>
      </w:r>
      <w:r w:rsidR="007912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776A2E" w:rsidRPr="00776A2E" w:rsidRDefault="00776A2E" w:rsidP="00776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776A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776A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6A2E" w:rsidRPr="00791288" w:rsidRDefault="00776A2E" w:rsidP="00690CCD">
      <w:pPr>
        <w:pStyle w:val="af1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/>
          <w:sz w:val="24"/>
          <w:szCs w:val="24"/>
          <w:lang w:eastAsia="ru-RU"/>
        </w:rPr>
        <w:t>решать задачи на отыскание производной сложной функции, производных второго и высшего порядков;</w:t>
      </w:r>
    </w:p>
    <w:p w:rsidR="00776A2E" w:rsidRPr="00791288" w:rsidRDefault="00776A2E" w:rsidP="00690CCD">
      <w:pPr>
        <w:pStyle w:val="af1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/>
          <w:sz w:val="24"/>
          <w:szCs w:val="24"/>
          <w:lang w:eastAsia="ru-RU"/>
        </w:rPr>
        <w:t>применять основные методы интегрирования при решении задач;</w:t>
      </w:r>
    </w:p>
    <w:p w:rsidR="00776A2E" w:rsidRPr="00791288" w:rsidRDefault="00776A2E" w:rsidP="00690CCD">
      <w:pPr>
        <w:pStyle w:val="af1"/>
        <w:widowControl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/>
          <w:sz w:val="24"/>
          <w:szCs w:val="24"/>
          <w:lang w:eastAsia="ru-RU"/>
        </w:rPr>
        <w:t>применять методы математического анализа при решении задач прикладного характера, в том числе профессиональной направленности.</w:t>
      </w:r>
    </w:p>
    <w:p w:rsidR="00776A2E" w:rsidRPr="00776A2E" w:rsidRDefault="00776A2E" w:rsidP="007912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7912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776A2E" w:rsidRPr="00791288" w:rsidRDefault="00776A2E" w:rsidP="00690CCD">
      <w:pPr>
        <w:pStyle w:val="af1"/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/>
          <w:sz w:val="24"/>
          <w:szCs w:val="24"/>
          <w:lang w:eastAsia="ru-RU"/>
        </w:rPr>
        <w:t>основные понятия и методы математического анализа;</w:t>
      </w:r>
    </w:p>
    <w:p w:rsidR="00776A2E" w:rsidRPr="00791288" w:rsidRDefault="00776A2E" w:rsidP="00690CCD">
      <w:pPr>
        <w:pStyle w:val="af1"/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/>
          <w:sz w:val="24"/>
          <w:szCs w:val="24"/>
          <w:lang w:eastAsia="ru-RU"/>
        </w:rPr>
        <w:t>основные численные методы решения прикладных задач.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527ADA" w:rsidP="00791288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7912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527ADA" w:rsidP="00791288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7912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79128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79128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791288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7912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527ADA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1. </w:t>
      </w:r>
      <w:r w:rsidR="00527ADA"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Аналитическая геометрия</w:t>
      </w:r>
    </w:p>
    <w:p w:rsidR="00C3641D" w:rsidRPr="00527ADA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2. </w:t>
      </w:r>
      <w:r w:rsidR="00527ADA"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Элементы математического анализа</w:t>
      </w:r>
    </w:p>
    <w:p w:rsidR="00C3641D" w:rsidRPr="00527ADA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Раздел 3. </w:t>
      </w:r>
      <w:r w:rsidR="00527ADA"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Теория комплексных чисел</w:t>
      </w:r>
    </w:p>
    <w:p w:rsidR="00C3641D" w:rsidRPr="00527ADA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527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4. </w:t>
      </w:r>
      <w:r w:rsidR="00527ADA" w:rsidRPr="00527A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вероятности и математическая статистика</w:t>
      </w:r>
    </w:p>
    <w:p w:rsidR="00527ADA" w:rsidRPr="00527ADA" w:rsidRDefault="00527ADA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Раздел 5. Основы линейной алгебры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791288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7912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ИНФОРМАТИКА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91288" w:rsidRDefault="0079128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2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математический и общий естественнонаучный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1763A3" w:rsidRPr="001763A3" w:rsidRDefault="001763A3" w:rsidP="001763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студент должен </w:t>
      </w:r>
      <w:r w:rsidRPr="001763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1763A3" w:rsidRPr="001763A3" w:rsidRDefault="001763A3" w:rsidP="00690CCD">
      <w:pPr>
        <w:pStyle w:val="af1"/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63A3">
        <w:rPr>
          <w:rFonts w:ascii="Times New Roman" w:eastAsia="Times New Roman" w:hAnsi="Times New Roman"/>
          <w:sz w:val="24"/>
          <w:szCs w:val="24"/>
          <w:lang w:eastAsia="ru-RU"/>
        </w:rPr>
        <w:t>использовать базовые системные программные продукты;</w:t>
      </w:r>
    </w:p>
    <w:p w:rsidR="001763A3" w:rsidRPr="001763A3" w:rsidRDefault="001763A3" w:rsidP="00690CCD">
      <w:pPr>
        <w:pStyle w:val="af1"/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63A3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прикладное программное обеспечение общего назначения для обработки текстовой, графической, числовой информации </w:t>
      </w:r>
    </w:p>
    <w:p w:rsidR="001763A3" w:rsidRPr="001763A3" w:rsidRDefault="001763A3" w:rsidP="001763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6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студент должен </w:t>
      </w:r>
      <w:r w:rsidRPr="001763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1763A3" w:rsidRPr="001763A3" w:rsidRDefault="001763A3" w:rsidP="00690CCD">
      <w:pPr>
        <w:pStyle w:val="af1"/>
        <w:widowControl w:val="0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63A3">
        <w:rPr>
          <w:rFonts w:ascii="Times New Roman" w:eastAsia="Times New Roman" w:hAnsi="Times New Roman"/>
          <w:sz w:val="24"/>
          <w:szCs w:val="24"/>
          <w:lang w:eastAsia="ru-RU"/>
        </w:rPr>
        <w:t>основные понятия автоматизированной обработки информации, общий состав и структуру персональных электронно-вычислительных машин (ЭВМ) и вычислительных систем;</w:t>
      </w:r>
    </w:p>
    <w:p w:rsidR="001763A3" w:rsidRPr="001763A3" w:rsidRDefault="001763A3" w:rsidP="00690CCD">
      <w:pPr>
        <w:pStyle w:val="af1"/>
        <w:widowControl w:val="0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63A3">
        <w:rPr>
          <w:rFonts w:ascii="Times New Roman" w:eastAsia="Times New Roman" w:hAnsi="Times New Roman"/>
          <w:sz w:val="24"/>
          <w:szCs w:val="24"/>
          <w:lang w:eastAsia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5310F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123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5310F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4E1EA7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практические и </w:t>
            </w:r>
            <w:r w:rsidR="004E1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1620" w:type="dxa"/>
          </w:tcPr>
          <w:p w:rsidR="00C3641D" w:rsidRPr="007F611F" w:rsidRDefault="005310F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5310F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4E1E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дифференцированного 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5310FD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1. </w:t>
      </w:r>
      <w:r w:rsidR="005310FD"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Автоматизированная обработка информации.</w:t>
      </w:r>
    </w:p>
    <w:p w:rsidR="005310FD" w:rsidRDefault="00C3641D" w:rsidP="005310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2.</w:t>
      </w:r>
      <w:r w:rsidR="005310FD"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Аппаратное и программное обеспечение ПК. Файловая система.</w:t>
      </w:r>
    </w:p>
    <w:p w:rsidR="005310FD" w:rsidRDefault="005310FD" w:rsidP="005310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Вспомогательные программы.</w:t>
      </w:r>
    </w:p>
    <w:p w:rsidR="005310FD" w:rsidRDefault="005310FD" w:rsidP="005310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5310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4</w:t>
      </w:r>
      <w:r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Компьютерные сети.</w:t>
      </w:r>
    </w:p>
    <w:p w:rsidR="005310FD" w:rsidRDefault="00C3641D" w:rsidP="005310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5310FD" w:rsidRPr="005310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5.</w:t>
      </w:r>
      <w:r w:rsidR="005310FD"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Прикладные программные средства.</w:t>
      </w:r>
    </w:p>
    <w:p w:rsidR="005310FD" w:rsidRPr="005310FD" w:rsidRDefault="005310FD" w:rsidP="005310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5310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Раздел6.</w:t>
      </w:r>
      <w:r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Информационно-поисковые системы. Автоматизированные системы.</w:t>
      </w:r>
      <w:r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5310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7</w:t>
      </w:r>
      <w:r>
        <w:t>.</w:t>
      </w:r>
      <w:r w:rsidRPr="005310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различных видов информации.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6436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ГОСУДАРСТВА И ПРАВА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входит в общепрофессиональный </w:t>
      </w:r>
      <w:r w:rsidR="0064361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361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36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D17F78" w:rsidRPr="00D17F78" w:rsidRDefault="00D17F78" w:rsidP="00D17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студент должен </w:t>
      </w:r>
      <w:r w:rsidRPr="00D17F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D17F78" w:rsidRPr="00D17F78" w:rsidRDefault="00D17F78" w:rsidP="00690CCD">
      <w:pPr>
        <w:pStyle w:val="af1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применять теоретические положения при изучении специальных юридических дисциплин;</w:t>
      </w:r>
    </w:p>
    <w:p w:rsidR="00D17F78" w:rsidRPr="00D17F78" w:rsidRDefault="00D17F78" w:rsidP="00690CCD">
      <w:pPr>
        <w:pStyle w:val="af1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оперировать юридическими понятиями и категориями;</w:t>
      </w:r>
    </w:p>
    <w:p w:rsidR="00D17F78" w:rsidRPr="00D17F78" w:rsidRDefault="00D17F78" w:rsidP="00690CCD">
      <w:pPr>
        <w:pStyle w:val="af1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на практике нормы различных отраслей права. </w:t>
      </w:r>
    </w:p>
    <w:p w:rsidR="00D17F78" w:rsidRPr="00D17F78" w:rsidRDefault="00D17F78" w:rsidP="00D17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студент должен </w:t>
      </w:r>
      <w:r w:rsidRPr="00D17F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закономерности возникновения и функционирования государства и права;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основы правового государства;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основные типы современных правовых систем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понятие, типы и формы государства и права;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роль государства в политической системе общества;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систему права Российской Федерации и ее элементы;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формы реализации права;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понятие и виды правоотношений;</w:t>
      </w:r>
    </w:p>
    <w:p w:rsidR="00D17F78" w:rsidRPr="00D17F78" w:rsidRDefault="00D17F78" w:rsidP="00690CCD">
      <w:pPr>
        <w:pStyle w:val="af1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виды правонарушений и юридической ответственности.</w:t>
      </w:r>
    </w:p>
    <w:p w:rsidR="00C3641D" w:rsidRPr="007F611F" w:rsidRDefault="00C3641D" w:rsidP="00C364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D17F7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D17F7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D17F7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D17F78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D17F78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D17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D17F78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D17F78"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государства</w:t>
      </w:r>
    </w:p>
    <w:p w:rsidR="00D17F78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="00D17F78" w:rsidRPr="00D17F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Теория права</w:t>
      </w:r>
    </w:p>
    <w:p w:rsidR="00C3641D" w:rsidRPr="007F611F" w:rsidRDefault="00C3641D" w:rsidP="004E1E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D17F78" w:rsidRDefault="00D17F78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7F78" w:rsidRPr="007F611F" w:rsidRDefault="00D17F78" w:rsidP="00D17F78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D17F78" w:rsidRPr="007F611F" w:rsidRDefault="00D17F78" w:rsidP="00D17F78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КОНСТИТУЦИОННОЕ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17F78" w:rsidRPr="007F611F" w:rsidRDefault="00D17F78" w:rsidP="00D17F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Дисциплина входит в общепрофессиональный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7F78" w:rsidRPr="007F611F" w:rsidRDefault="00D17F78" w:rsidP="00D17F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D17F78" w:rsidRPr="00D17F78" w:rsidRDefault="00D17F78" w:rsidP="00D17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 обучающийся должен </w:t>
      </w:r>
      <w:r w:rsidRPr="00D17F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D17F78" w:rsidRPr="00D17F78" w:rsidRDefault="00D17F78" w:rsidP="00690CCD">
      <w:pPr>
        <w:pStyle w:val="af1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работать с законодательными и иными нормативными актами, специальной литературой;</w:t>
      </w:r>
    </w:p>
    <w:p w:rsidR="00D17F78" w:rsidRPr="00D17F78" w:rsidRDefault="003C7B66" w:rsidP="00690CCD">
      <w:pPr>
        <w:pStyle w:val="af1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D17F78" w:rsidRPr="00D17F78">
        <w:rPr>
          <w:rFonts w:ascii="Times New Roman" w:eastAsia="Times New Roman" w:hAnsi="Times New Roman"/>
          <w:sz w:val="24"/>
          <w:szCs w:val="24"/>
          <w:lang w:eastAsia="ru-RU"/>
        </w:rPr>
        <w:t>нализировать, делать выводы и обосновывать свою точку зрения по конституционно-правовым отношениям;</w:t>
      </w:r>
    </w:p>
    <w:p w:rsidR="00D17F78" w:rsidRPr="00D17F78" w:rsidRDefault="00D17F78" w:rsidP="00690CCD">
      <w:pPr>
        <w:pStyle w:val="af1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/>
          <w:sz w:val="24"/>
          <w:szCs w:val="24"/>
          <w:lang w:eastAsia="ru-RU"/>
        </w:rPr>
        <w:t>применять правовые нормы для решения разнообразных практических ситуаций.</w:t>
      </w:r>
    </w:p>
    <w:p w:rsidR="00D17F78" w:rsidRPr="00D17F78" w:rsidRDefault="00D17F78" w:rsidP="00D17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 обучающийся должен </w:t>
      </w:r>
      <w:r w:rsidRPr="00D17F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D17F78" w:rsidRPr="003C7B66" w:rsidRDefault="00D17F78" w:rsidP="00690CCD">
      <w:pPr>
        <w:pStyle w:val="af1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/>
          <w:sz w:val="24"/>
          <w:szCs w:val="24"/>
          <w:lang w:eastAsia="ru-RU"/>
        </w:rPr>
        <w:t>основные теоретические понятия и положения конституционного права;</w:t>
      </w:r>
    </w:p>
    <w:p w:rsidR="00D17F78" w:rsidRPr="003C7B66" w:rsidRDefault="00D17F78" w:rsidP="00690CCD">
      <w:pPr>
        <w:pStyle w:val="af1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/>
          <w:sz w:val="24"/>
          <w:szCs w:val="24"/>
          <w:lang w:eastAsia="ru-RU"/>
        </w:rPr>
        <w:t>содержание Конституции РФ;</w:t>
      </w:r>
    </w:p>
    <w:p w:rsidR="00D17F78" w:rsidRPr="003C7B66" w:rsidRDefault="00D17F78" w:rsidP="00690CCD">
      <w:pPr>
        <w:pStyle w:val="af1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/>
          <w:sz w:val="24"/>
          <w:szCs w:val="24"/>
          <w:lang w:eastAsia="ru-RU"/>
        </w:rPr>
        <w:t>особенности государственного устройства России и статуса субъектов федерации;</w:t>
      </w:r>
    </w:p>
    <w:p w:rsidR="00D17F78" w:rsidRPr="003C7B66" w:rsidRDefault="00D17F78" w:rsidP="00690CCD">
      <w:pPr>
        <w:pStyle w:val="af1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/>
          <w:sz w:val="24"/>
          <w:szCs w:val="24"/>
          <w:lang w:eastAsia="ru-RU"/>
        </w:rPr>
        <w:t>основные права, свободы и обязанности человека и гражданина;</w:t>
      </w:r>
    </w:p>
    <w:p w:rsidR="00D17F78" w:rsidRPr="003C7B66" w:rsidRDefault="00D17F78" w:rsidP="00690CCD">
      <w:pPr>
        <w:pStyle w:val="af1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/>
          <w:sz w:val="24"/>
          <w:szCs w:val="24"/>
          <w:lang w:eastAsia="ru-RU"/>
        </w:rPr>
        <w:t>избирательную систему РФ;</w:t>
      </w:r>
    </w:p>
    <w:p w:rsidR="00D17F78" w:rsidRPr="003C7B66" w:rsidRDefault="00D17F78" w:rsidP="00690CCD">
      <w:pPr>
        <w:pStyle w:val="af1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/>
          <w:sz w:val="24"/>
          <w:szCs w:val="24"/>
          <w:lang w:eastAsia="ru-RU"/>
        </w:rPr>
        <w:t>систему органов государственной власти и местного самоуправления в Российской Федерации.</w:t>
      </w:r>
      <w:r w:rsidRPr="003C7B66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ab/>
      </w:r>
    </w:p>
    <w:p w:rsidR="003C7B66" w:rsidRDefault="00D17F78" w:rsidP="00D17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D17F78" w:rsidRPr="007F611F" w:rsidRDefault="003C7B66" w:rsidP="00D17F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D17F78"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D17F78" w:rsidRPr="007F611F" w:rsidTr="00955730">
        <w:trPr>
          <w:trHeight w:val="460"/>
        </w:trPr>
        <w:tc>
          <w:tcPr>
            <w:tcW w:w="6840" w:type="dxa"/>
            <w:vAlign w:val="center"/>
          </w:tcPr>
          <w:p w:rsidR="00D17F78" w:rsidRPr="007F611F" w:rsidRDefault="00D17F78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D17F78" w:rsidRPr="007F611F" w:rsidRDefault="00D17F78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D17F78" w:rsidRPr="007F611F" w:rsidTr="00955730">
        <w:trPr>
          <w:trHeight w:val="285"/>
        </w:trPr>
        <w:tc>
          <w:tcPr>
            <w:tcW w:w="6840" w:type="dxa"/>
          </w:tcPr>
          <w:p w:rsidR="00D17F78" w:rsidRPr="007F611F" w:rsidRDefault="00D17F7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D17F78" w:rsidRPr="007F611F" w:rsidRDefault="003C7B66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</w:tr>
      <w:tr w:rsidR="00D17F78" w:rsidRPr="007F611F" w:rsidTr="00955730">
        <w:tc>
          <w:tcPr>
            <w:tcW w:w="6840" w:type="dxa"/>
          </w:tcPr>
          <w:p w:rsidR="00D17F78" w:rsidRPr="007F611F" w:rsidRDefault="00D17F7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D17F78" w:rsidRPr="007F611F" w:rsidRDefault="003C7B66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D17F78" w:rsidRPr="007F611F" w:rsidTr="00955730">
        <w:tc>
          <w:tcPr>
            <w:tcW w:w="6840" w:type="dxa"/>
          </w:tcPr>
          <w:p w:rsidR="00D17F78" w:rsidRPr="007F611F" w:rsidRDefault="00D17F78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D17F78" w:rsidRPr="007F611F" w:rsidRDefault="003C7B66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D17F78" w:rsidRPr="007F611F" w:rsidTr="00955730">
        <w:tc>
          <w:tcPr>
            <w:tcW w:w="6840" w:type="dxa"/>
          </w:tcPr>
          <w:p w:rsidR="00D17F78" w:rsidRPr="007F611F" w:rsidRDefault="00D17F7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D17F78" w:rsidRPr="007F611F" w:rsidRDefault="003C7B66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  <w:tr w:rsidR="00D17F78" w:rsidRPr="007F611F" w:rsidTr="00955730">
        <w:trPr>
          <w:trHeight w:val="253"/>
        </w:trPr>
        <w:tc>
          <w:tcPr>
            <w:tcW w:w="8460" w:type="dxa"/>
            <w:gridSpan w:val="2"/>
          </w:tcPr>
          <w:p w:rsidR="00D17F78" w:rsidRPr="007F611F" w:rsidRDefault="00D17F7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D17F78" w:rsidRPr="007F611F" w:rsidRDefault="00D17F78" w:rsidP="00D17F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D17F78" w:rsidRDefault="00D17F78" w:rsidP="00D17F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3C7B66" w:rsidRPr="003C7B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Конституционное право в системе права РФ</w:t>
      </w:r>
    </w:p>
    <w:p w:rsidR="00D17F78" w:rsidRDefault="00D17F78" w:rsidP="00D17F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="003C7B66"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Конституция РФ и её развитие</w:t>
      </w:r>
    </w:p>
    <w:p w:rsidR="003C7B66" w:rsidRDefault="003C7B66" w:rsidP="003C7B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Конституционный строй РФ и его основы</w:t>
      </w:r>
    </w:p>
    <w:p w:rsidR="003C7B66" w:rsidRDefault="003C7B66" w:rsidP="003C7B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Основы правового статуса личности</w:t>
      </w:r>
    </w:p>
    <w:p w:rsidR="00D17F78" w:rsidRPr="003C7B66" w:rsidRDefault="003C7B66" w:rsidP="003C7B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Органы власти РФ и её субъектов</w:t>
      </w:r>
    </w:p>
    <w:p w:rsidR="00D17F78" w:rsidRDefault="00D17F78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580C" w:rsidRPr="007F611F" w:rsidRDefault="00B9580C" w:rsidP="00B9580C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B9580C" w:rsidRPr="007F611F" w:rsidRDefault="00B9580C" w:rsidP="00B9580C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АДМИНИСТРАТИВНОЕ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9580C" w:rsidRPr="007F611F" w:rsidRDefault="00B9580C" w:rsidP="00B958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входит в общепрофессиональный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580C" w:rsidRPr="007F611F" w:rsidRDefault="00B9580C" w:rsidP="00B958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B9580C" w:rsidRPr="00B9580C" w:rsidRDefault="00B9580C" w:rsidP="00B958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B95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9580C" w:rsidRPr="00B9580C" w:rsidRDefault="00B9580C" w:rsidP="00690CCD">
      <w:pPr>
        <w:pStyle w:val="af1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отграничивать исполнительную (административную) деятельность от иных видов  государственной деятельности;</w:t>
      </w:r>
    </w:p>
    <w:p w:rsidR="00B9580C" w:rsidRPr="00B9580C" w:rsidRDefault="00B9580C" w:rsidP="00690CCD">
      <w:pPr>
        <w:pStyle w:val="af1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составлять различные административно-правовые документы; </w:t>
      </w:r>
    </w:p>
    <w:p w:rsidR="00B9580C" w:rsidRPr="00B9580C" w:rsidRDefault="00B9580C" w:rsidP="00690CCD">
      <w:pPr>
        <w:pStyle w:val="af1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выделять субъекты исполнительно-распорядительной деятельности из  числа иных;</w:t>
      </w:r>
    </w:p>
    <w:p w:rsidR="00B9580C" w:rsidRPr="00B9580C" w:rsidRDefault="00B9580C" w:rsidP="00690CCD">
      <w:pPr>
        <w:pStyle w:val="af1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выделять административно-правовые отношения из числа иных  правоотношений;</w:t>
      </w:r>
    </w:p>
    <w:p w:rsidR="00B9580C" w:rsidRPr="00B9580C" w:rsidRDefault="00B9580C" w:rsidP="00690CCD">
      <w:pPr>
        <w:pStyle w:val="af1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анализировать и применять на практике  нормы административного законодательства;</w:t>
      </w:r>
    </w:p>
    <w:p w:rsidR="00B9580C" w:rsidRPr="00B9580C" w:rsidRDefault="00B9580C" w:rsidP="00690CCD">
      <w:pPr>
        <w:pStyle w:val="af1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оказывать консультационную помощь субъектам административных правоотношений;</w:t>
      </w:r>
    </w:p>
    <w:p w:rsidR="00B9580C" w:rsidRPr="00B9580C" w:rsidRDefault="00B9580C" w:rsidP="00690CCD">
      <w:pPr>
        <w:pStyle w:val="af1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логично и грамотно выражать и обосновывать свою точку зрения по административно-правовой проблематике;</w:t>
      </w:r>
    </w:p>
    <w:p w:rsidR="00B9580C" w:rsidRPr="00B9580C" w:rsidRDefault="00B9580C" w:rsidP="00B958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результате освоения дисциплины обучающийся должен </w:t>
      </w:r>
      <w:r w:rsidRPr="00B95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B9580C" w:rsidRPr="00B9580C" w:rsidRDefault="00B9580C" w:rsidP="00690CCD">
      <w:pPr>
        <w:pStyle w:val="af1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понятие и источники административного права;</w:t>
      </w:r>
    </w:p>
    <w:p w:rsidR="00B9580C" w:rsidRPr="00B9580C" w:rsidRDefault="00B9580C" w:rsidP="00690CCD">
      <w:pPr>
        <w:pStyle w:val="af1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понятие и виды административно-правовых норм;</w:t>
      </w:r>
    </w:p>
    <w:p w:rsidR="00B9580C" w:rsidRPr="00B9580C" w:rsidRDefault="00B9580C" w:rsidP="00690CCD">
      <w:pPr>
        <w:pStyle w:val="af1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понятия государственного управления и государственной службы;</w:t>
      </w:r>
    </w:p>
    <w:p w:rsidR="00B9580C" w:rsidRPr="00B9580C" w:rsidRDefault="00B9580C" w:rsidP="00690CCD">
      <w:pPr>
        <w:pStyle w:val="af1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состав административного правонарушения, порядок привлечения к административной ответственности, виды административных наказаний, понятие и виды административно-правовых  отношений;</w:t>
      </w:r>
    </w:p>
    <w:p w:rsidR="00B9580C" w:rsidRPr="00B9580C" w:rsidRDefault="00B9580C" w:rsidP="00690CCD">
      <w:pPr>
        <w:pStyle w:val="af1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понятие и виды субъектов административного права;</w:t>
      </w:r>
    </w:p>
    <w:p w:rsidR="00B9580C" w:rsidRPr="00B9580C" w:rsidRDefault="00B9580C" w:rsidP="00690CCD">
      <w:pPr>
        <w:pStyle w:val="af1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B9580C">
        <w:rPr>
          <w:rFonts w:ascii="Times New Roman" w:eastAsia="Times New Roman" w:hAnsi="Times New Roman"/>
          <w:sz w:val="24"/>
          <w:szCs w:val="24"/>
          <w:lang w:eastAsia="ru-RU"/>
        </w:rPr>
        <w:t>административно-правовой статус субъектов административного права.</w:t>
      </w:r>
      <w:r w:rsidRPr="00B9580C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ab/>
      </w:r>
    </w:p>
    <w:p w:rsidR="00B9580C" w:rsidRDefault="00B9580C" w:rsidP="00B9580C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B9580C" w:rsidRPr="007F611F" w:rsidRDefault="00B9580C" w:rsidP="00B9580C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B9580C" w:rsidRPr="007F611F" w:rsidTr="00955730">
        <w:trPr>
          <w:trHeight w:val="460"/>
        </w:trPr>
        <w:tc>
          <w:tcPr>
            <w:tcW w:w="6840" w:type="dxa"/>
            <w:vAlign w:val="center"/>
          </w:tcPr>
          <w:p w:rsidR="00B9580C" w:rsidRPr="007F611F" w:rsidRDefault="00B9580C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B9580C" w:rsidRPr="007F611F" w:rsidRDefault="00B9580C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B9580C" w:rsidRPr="007F611F" w:rsidTr="00955730">
        <w:trPr>
          <w:trHeight w:val="285"/>
        </w:trPr>
        <w:tc>
          <w:tcPr>
            <w:tcW w:w="6840" w:type="dxa"/>
          </w:tcPr>
          <w:p w:rsidR="00B9580C" w:rsidRPr="007F611F" w:rsidRDefault="00B9580C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B9580C" w:rsidRPr="007F611F" w:rsidRDefault="00B9580C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</w:t>
            </w:r>
          </w:p>
        </w:tc>
      </w:tr>
      <w:tr w:rsidR="00B9580C" w:rsidRPr="007F611F" w:rsidTr="00955730">
        <w:tc>
          <w:tcPr>
            <w:tcW w:w="6840" w:type="dxa"/>
          </w:tcPr>
          <w:p w:rsidR="00B9580C" w:rsidRPr="007F611F" w:rsidRDefault="00B9580C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B9580C" w:rsidRPr="007F611F" w:rsidRDefault="00B9580C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</w:tr>
      <w:tr w:rsidR="00B9580C" w:rsidRPr="007F611F" w:rsidTr="00955730">
        <w:tc>
          <w:tcPr>
            <w:tcW w:w="6840" w:type="dxa"/>
          </w:tcPr>
          <w:p w:rsidR="00B9580C" w:rsidRPr="007F611F" w:rsidRDefault="00B9580C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B9580C" w:rsidRPr="007F611F" w:rsidRDefault="00B9580C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B9580C" w:rsidRPr="007F611F" w:rsidTr="00955730">
        <w:tc>
          <w:tcPr>
            <w:tcW w:w="6840" w:type="dxa"/>
          </w:tcPr>
          <w:p w:rsidR="00B9580C" w:rsidRPr="007F611F" w:rsidRDefault="00B9580C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B9580C" w:rsidRPr="007F611F" w:rsidRDefault="00B9580C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  <w:tr w:rsidR="00B9580C" w:rsidRPr="007F611F" w:rsidTr="00955730">
        <w:trPr>
          <w:trHeight w:val="253"/>
        </w:trPr>
        <w:tc>
          <w:tcPr>
            <w:tcW w:w="8460" w:type="dxa"/>
            <w:gridSpan w:val="2"/>
          </w:tcPr>
          <w:p w:rsidR="00B9580C" w:rsidRPr="007F611F" w:rsidRDefault="00B9580C" w:rsidP="00B9580C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B9580C" w:rsidRPr="007F611F" w:rsidRDefault="00B9580C" w:rsidP="00B958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7A111B" w:rsidRDefault="00B9580C" w:rsidP="00B958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B9580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Исполнительная власть, государственное управление и административное право.</w:t>
      </w:r>
    </w:p>
    <w:p w:rsidR="00B9580C" w:rsidRDefault="00B9580C" w:rsidP="00B958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="007A111B" w:rsidRPr="007A11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Субъекты административного права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7A111B" w:rsidRDefault="00B9580C" w:rsidP="00B958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7A111B" w:rsidRPr="007A11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 и методы осуществления исполнительной власти</w:t>
      </w:r>
    </w:p>
    <w:p w:rsidR="00B9580C" w:rsidRDefault="00B9580C" w:rsidP="00B958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7A111B" w:rsidRPr="007A11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Административная юрисдикция</w:t>
      </w:r>
    </w:p>
    <w:p w:rsidR="00B9580C" w:rsidRDefault="00B9580C" w:rsidP="007A111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7A111B" w:rsidRPr="007A11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Административно-правовая организация управления</w:t>
      </w:r>
    </w:p>
    <w:p w:rsidR="00B9580C" w:rsidRDefault="00B9580C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668" w:rsidRPr="007F611F" w:rsidRDefault="00735668" w:rsidP="00735668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735668" w:rsidRPr="007F611F" w:rsidRDefault="00735668" w:rsidP="00735668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ОСНОВЫ ЭКОЛОГИЧЕСКОГО ПРАВА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35668" w:rsidRPr="007F611F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входит в общепрофессиональный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5668" w:rsidRPr="007F611F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735668" w:rsidRPr="00735668" w:rsidRDefault="00735668" w:rsidP="00735668">
      <w:pPr>
        <w:pStyle w:val="af9"/>
        <w:jc w:val="both"/>
      </w:pPr>
      <w:r w:rsidRPr="00735668">
        <w:t xml:space="preserve">В результате освоения учебной дисциплины обучающийся должен </w:t>
      </w:r>
      <w:r w:rsidRPr="00735668">
        <w:rPr>
          <w:b/>
        </w:rPr>
        <w:t>уметь</w:t>
      </w:r>
      <w:r w:rsidRPr="00735668">
        <w:t>:</w:t>
      </w:r>
    </w:p>
    <w:p w:rsidR="00735668" w:rsidRPr="00735668" w:rsidRDefault="00735668" w:rsidP="00690CCD">
      <w:pPr>
        <w:pStyle w:val="af9"/>
        <w:numPr>
          <w:ilvl w:val="0"/>
          <w:numId w:val="25"/>
        </w:numPr>
        <w:jc w:val="both"/>
      </w:pPr>
      <w:r w:rsidRPr="00735668">
        <w:t>толковать и применять нормы экологического права;</w:t>
      </w:r>
    </w:p>
    <w:p w:rsidR="00735668" w:rsidRPr="00735668" w:rsidRDefault="00735668" w:rsidP="00690CCD">
      <w:pPr>
        <w:pStyle w:val="af9"/>
        <w:numPr>
          <w:ilvl w:val="0"/>
          <w:numId w:val="25"/>
        </w:numPr>
        <w:jc w:val="both"/>
      </w:pPr>
      <w:r w:rsidRPr="00735668">
        <w:t>анализировать, делать выводы и обосновывать свою точку зрения по экологическим правоотношениям;</w:t>
      </w:r>
    </w:p>
    <w:p w:rsidR="00735668" w:rsidRPr="00735668" w:rsidRDefault="00735668" w:rsidP="00690CCD">
      <w:pPr>
        <w:pStyle w:val="af9"/>
        <w:numPr>
          <w:ilvl w:val="0"/>
          <w:numId w:val="25"/>
        </w:numPr>
        <w:jc w:val="both"/>
      </w:pPr>
      <w:r w:rsidRPr="00735668">
        <w:t>применять правовые нормы для решения практических ситуаций.</w:t>
      </w:r>
    </w:p>
    <w:p w:rsidR="00735668" w:rsidRPr="00735668" w:rsidRDefault="00735668" w:rsidP="00735668">
      <w:pPr>
        <w:pStyle w:val="af9"/>
        <w:jc w:val="both"/>
      </w:pPr>
      <w:r w:rsidRPr="00735668">
        <w:t xml:space="preserve">В результате освоения учебной дисциплины обучающийся должен </w:t>
      </w:r>
      <w:r w:rsidRPr="00735668">
        <w:rPr>
          <w:b/>
        </w:rPr>
        <w:t>знать</w:t>
      </w:r>
      <w:r w:rsidRPr="00735668">
        <w:t>:</w:t>
      </w:r>
    </w:p>
    <w:p w:rsidR="00735668" w:rsidRPr="00735668" w:rsidRDefault="00735668" w:rsidP="00690CCD">
      <w:pPr>
        <w:pStyle w:val="af9"/>
        <w:numPr>
          <w:ilvl w:val="0"/>
          <w:numId w:val="26"/>
        </w:numPr>
        <w:jc w:val="both"/>
      </w:pPr>
      <w:r w:rsidRPr="00735668">
        <w:t>понятие и источники экологического права;</w:t>
      </w:r>
    </w:p>
    <w:p w:rsidR="00735668" w:rsidRPr="00735668" w:rsidRDefault="00735668" w:rsidP="00690CCD">
      <w:pPr>
        <w:pStyle w:val="af9"/>
        <w:numPr>
          <w:ilvl w:val="0"/>
          <w:numId w:val="26"/>
        </w:numPr>
        <w:jc w:val="both"/>
      </w:pPr>
      <w:r w:rsidRPr="00735668">
        <w:t>экологические права и обязанности граждан;</w:t>
      </w:r>
    </w:p>
    <w:p w:rsidR="00735668" w:rsidRPr="00735668" w:rsidRDefault="00735668" w:rsidP="00690CCD">
      <w:pPr>
        <w:pStyle w:val="af9"/>
        <w:numPr>
          <w:ilvl w:val="0"/>
          <w:numId w:val="26"/>
        </w:numPr>
        <w:jc w:val="both"/>
      </w:pPr>
      <w:r w:rsidRPr="00735668">
        <w:t>право собственности на природные ресурсы, право природопользования;</w:t>
      </w:r>
    </w:p>
    <w:p w:rsidR="00735668" w:rsidRPr="00735668" w:rsidRDefault="00735668" w:rsidP="00690CCD">
      <w:pPr>
        <w:pStyle w:val="af9"/>
        <w:numPr>
          <w:ilvl w:val="0"/>
          <w:numId w:val="26"/>
        </w:numPr>
        <w:jc w:val="both"/>
      </w:pPr>
      <w:r w:rsidRPr="00735668">
        <w:t>правовой механизм охраны окружающей среды;</w:t>
      </w:r>
    </w:p>
    <w:p w:rsidR="00735668" w:rsidRPr="00735668" w:rsidRDefault="00735668" w:rsidP="00690CCD">
      <w:pPr>
        <w:pStyle w:val="af9"/>
        <w:numPr>
          <w:ilvl w:val="0"/>
          <w:numId w:val="26"/>
        </w:numPr>
        <w:jc w:val="both"/>
      </w:pPr>
      <w:r w:rsidRPr="00735668">
        <w:t>виды экологических правонарушений и ответственность за них.</w:t>
      </w:r>
    </w:p>
    <w:p w:rsidR="00735668" w:rsidRDefault="00735668" w:rsidP="00735668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735668" w:rsidRPr="007F611F" w:rsidRDefault="00735668" w:rsidP="00735668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735668" w:rsidRPr="007F611F" w:rsidTr="00955730">
        <w:trPr>
          <w:trHeight w:val="460"/>
        </w:trPr>
        <w:tc>
          <w:tcPr>
            <w:tcW w:w="6840" w:type="dxa"/>
            <w:vAlign w:val="center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735668" w:rsidRPr="007F611F" w:rsidTr="00955730">
        <w:trPr>
          <w:trHeight w:val="285"/>
        </w:trPr>
        <w:tc>
          <w:tcPr>
            <w:tcW w:w="684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735668" w:rsidRPr="007F611F" w:rsidTr="00955730">
        <w:tc>
          <w:tcPr>
            <w:tcW w:w="684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735668" w:rsidRPr="007F611F" w:rsidTr="00955730">
        <w:tc>
          <w:tcPr>
            <w:tcW w:w="684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735668" w:rsidRPr="007F611F" w:rsidTr="00955730">
        <w:tc>
          <w:tcPr>
            <w:tcW w:w="684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735668" w:rsidRPr="007F611F" w:rsidTr="00955730">
        <w:trPr>
          <w:trHeight w:val="253"/>
        </w:trPr>
        <w:tc>
          <w:tcPr>
            <w:tcW w:w="8460" w:type="dxa"/>
            <w:gridSpan w:val="2"/>
          </w:tcPr>
          <w:p w:rsidR="00735668" w:rsidRPr="007F611F" w:rsidRDefault="0073566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735668" w:rsidRPr="007F611F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735668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735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часть</w:t>
      </w:r>
    </w:p>
    <w:p w:rsidR="00735668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73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Особенная часть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735668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7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3C7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73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Специальная часть</w:t>
      </w:r>
    </w:p>
    <w:p w:rsidR="00B9580C" w:rsidRDefault="00735668" w:rsidP="00735668">
      <w:pPr>
        <w:widowControl w:val="0"/>
        <w:tabs>
          <w:tab w:val="left" w:pos="3098"/>
        </w:tabs>
        <w:spacing w:after="0" w:line="240" w:lineRule="auto"/>
        <w:ind w:firstLine="4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735668" w:rsidRPr="007F611F" w:rsidRDefault="00735668" w:rsidP="00735668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735668" w:rsidRPr="007F611F" w:rsidRDefault="00735668" w:rsidP="00735668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ТРУДОВОЕ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35668" w:rsidRPr="007F611F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входит в общепрофессиональный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5668" w:rsidRPr="007F611F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068C9" w:rsidRPr="00A068C9" w:rsidRDefault="00A068C9" w:rsidP="00A068C9">
      <w:pPr>
        <w:pStyle w:val="af9"/>
        <w:jc w:val="both"/>
      </w:pPr>
      <w:r w:rsidRPr="00A068C9">
        <w:tab/>
        <w:t xml:space="preserve">В результате освоения учебной дисциплины обучающийся должен </w:t>
      </w:r>
      <w:r w:rsidRPr="00A068C9">
        <w:rPr>
          <w:b/>
        </w:rPr>
        <w:t>уметь</w:t>
      </w:r>
      <w:r w:rsidRPr="00A068C9">
        <w:t>:</w:t>
      </w:r>
    </w:p>
    <w:p w:rsidR="00A068C9" w:rsidRPr="00A068C9" w:rsidRDefault="00A068C9" w:rsidP="00690CCD">
      <w:pPr>
        <w:pStyle w:val="af9"/>
        <w:numPr>
          <w:ilvl w:val="0"/>
          <w:numId w:val="27"/>
        </w:numPr>
        <w:jc w:val="both"/>
        <w:rPr>
          <w:rFonts w:eastAsia="Calibri"/>
        </w:rPr>
      </w:pPr>
      <w:r w:rsidRPr="00A068C9">
        <w:rPr>
          <w:rFonts w:eastAsia="Calibri"/>
        </w:rPr>
        <w:t>применять на практике нормы трудового законодательства;</w:t>
      </w:r>
    </w:p>
    <w:p w:rsidR="00A068C9" w:rsidRPr="00A068C9" w:rsidRDefault="00A068C9" w:rsidP="00690CCD">
      <w:pPr>
        <w:pStyle w:val="af9"/>
        <w:numPr>
          <w:ilvl w:val="0"/>
          <w:numId w:val="27"/>
        </w:numPr>
        <w:jc w:val="both"/>
        <w:rPr>
          <w:rFonts w:eastAsia="Calibri"/>
        </w:rPr>
      </w:pPr>
      <w:r w:rsidRPr="00A068C9">
        <w:rPr>
          <w:rFonts w:eastAsia="Calibri"/>
        </w:rPr>
        <w:t>анализировать и готовить предложения по урегулированию трудовых споров;</w:t>
      </w:r>
    </w:p>
    <w:p w:rsidR="00A068C9" w:rsidRPr="00A068C9" w:rsidRDefault="00A068C9" w:rsidP="00690CCD">
      <w:pPr>
        <w:pStyle w:val="af9"/>
        <w:numPr>
          <w:ilvl w:val="0"/>
          <w:numId w:val="27"/>
        </w:numPr>
        <w:jc w:val="both"/>
        <w:rPr>
          <w:rFonts w:eastAsia="Calibri"/>
        </w:rPr>
      </w:pPr>
      <w:r w:rsidRPr="00A068C9">
        <w:rPr>
          <w:rFonts w:eastAsia="Calibri"/>
        </w:rPr>
        <w:t>анализировать и решать юридические проблемы в сфере трудовых отношений;</w:t>
      </w:r>
    </w:p>
    <w:p w:rsidR="00A068C9" w:rsidRPr="00A068C9" w:rsidRDefault="00A068C9" w:rsidP="00690CCD">
      <w:pPr>
        <w:pStyle w:val="af9"/>
        <w:numPr>
          <w:ilvl w:val="0"/>
          <w:numId w:val="27"/>
        </w:numPr>
        <w:jc w:val="both"/>
        <w:rPr>
          <w:rFonts w:eastAsia="Calibri"/>
        </w:rPr>
      </w:pPr>
      <w:r w:rsidRPr="00A068C9">
        <w:rPr>
          <w:rFonts w:eastAsia="Calibri"/>
        </w:rPr>
        <w:t xml:space="preserve">анализировать и готовить предложения по совершенствованию правовой </w:t>
      </w:r>
      <w:r>
        <w:rPr>
          <w:rFonts w:eastAsia="Calibri"/>
        </w:rPr>
        <w:t>д</w:t>
      </w:r>
      <w:r w:rsidRPr="00A068C9">
        <w:rPr>
          <w:rFonts w:eastAsia="Calibri"/>
        </w:rPr>
        <w:t>еятельности организации;</w:t>
      </w:r>
    </w:p>
    <w:p w:rsidR="00A068C9" w:rsidRPr="00A068C9" w:rsidRDefault="00A068C9" w:rsidP="00690CCD">
      <w:pPr>
        <w:pStyle w:val="af9"/>
        <w:numPr>
          <w:ilvl w:val="0"/>
          <w:numId w:val="27"/>
        </w:numPr>
        <w:jc w:val="both"/>
        <w:rPr>
          <w:rFonts w:eastAsia="Calibri"/>
        </w:rPr>
      </w:pPr>
      <w:r w:rsidRPr="00A068C9">
        <w:rPr>
          <w:rFonts w:eastAsia="Calibri"/>
        </w:rPr>
        <w:t>оформлять трудовой договор и иные документы, регулирующие трудовые отношения.</w:t>
      </w:r>
    </w:p>
    <w:p w:rsidR="00A068C9" w:rsidRPr="00A068C9" w:rsidRDefault="00A068C9" w:rsidP="00A068C9">
      <w:pPr>
        <w:pStyle w:val="af9"/>
        <w:jc w:val="both"/>
      </w:pPr>
      <w:r w:rsidRPr="00A068C9">
        <w:tab/>
        <w:t xml:space="preserve">В результате освоения учебной дисциплины обучающийся должен </w:t>
      </w:r>
      <w:r w:rsidRPr="00A068C9">
        <w:rPr>
          <w:b/>
        </w:rPr>
        <w:t>знать</w:t>
      </w:r>
      <w:r w:rsidRPr="00A068C9">
        <w:t>: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нормативно-правовые акты, регулирующие общественные отношения в трудовом праве;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содержание российского трудового права;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основные положения о занятости в РФ, порядок и условия признания гражданина безработным;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права и обязанности работников и работодателей;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порядок заключения, прекращения и изменения трудовых договоров;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виды трудовых договоров;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содержание трудовой дисциплины;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порядок разрешения трудовых споров;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виды рабочего времени и времени отдыха;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формы и системы оплаты труда работников;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основы охраны труда;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порядок и условия материальной ответственности сторон трудового договора;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основные положение о занятости в РФ, порядок и условия признания гражданина безработным;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особенности регулирования труда отдельных категорий работников;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способы и порядок защиты трудовых прав работников;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правовые особенности нормирования труда;</w:t>
      </w:r>
    </w:p>
    <w:p w:rsidR="00A068C9" w:rsidRPr="00A068C9" w:rsidRDefault="00A068C9" w:rsidP="00690CCD">
      <w:pPr>
        <w:pStyle w:val="af9"/>
        <w:numPr>
          <w:ilvl w:val="0"/>
          <w:numId w:val="28"/>
        </w:numPr>
        <w:jc w:val="both"/>
        <w:rPr>
          <w:rFonts w:eastAsia="Calibri"/>
        </w:rPr>
      </w:pPr>
      <w:r w:rsidRPr="00A068C9">
        <w:rPr>
          <w:rFonts w:eastAsia="Calibri"/>
        </w:rPr>
        <w:t>основные гарантии и компенсации связанные с трудовой деятельностью и обучением, переобучением</w:t>
      </w:r>
    </w:p>
    <w:p w:rsidR="00735668" w:rsidRDefault="00735668" w:rsidP="00735668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735668" w:rsidRPr="007F611F" w:rsidRDefault="00735668" w:rsidP="00735668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735668" w:rsidRPr="007F611F" w:rsidTr="00955730">
        <w:trPr>
          <w:trHeight w:val="460"/>
        </w:trPr>
        <w:tc>
          <w:tcPr>
            <w:tcW w:w="6840" w:type="dxa"/>
            <w:vAlign w:val="center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735668" w:rsidRPr="007F611F" w:rsidTr="00955730">
        <w:trPr>
          <w:trHeight w:val="285"/>
        </w:trPr>
        <w:tc>
          <w:tcPr>
            <w:tcW w:w="684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735668" w:rsidRPr="007F611F" w:rsidRDefault="00A068C9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153</w:t>
            </w:r>
          </w:p>
        </w:tc>
      </w:tr>
      <w:tr w:rsidR="00735668" w:rsidRPr="007F611F" w:rsidTr="00955730">
        <w:tc>
          <w:tcPr>
            <w:tcW w:w="684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735668" w:rsidRPr="007F611F" w:rsidRDefault="00A068C9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  <w:tr w:rsidR="00735668" w:rsidRPr="007F611F" w:rsidTr="00955730">
        <w:tc>
          <w:tcPr>
            <w:tcW w:w="684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735668" w:rsidRPr="007F611F" w:rsidRDefault="00A068C9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735668" w:rsidRPr="007F611F" w:rsidTr="00955730">
        <w:tc>
          <w:tcPr>
            <w:tcW w:w="6840" w:type="dxa"/>
          </w:tcPr>
          <w:p w:rsidR="00735668" w:rsidRPr="007F611F" w:rsidRDefault="00735668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735668" w:rsidRPr="007F611F" w:rsidRDefault="00A068C9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</w:tr>
      <w:tr w:rsidR="00735668" w:rsidRPr="007F611F" w:rsidTr="00955730">
        <w:trPr>
          <w:trHeight w:val="253"/>
        </w:trPr>
        <w:tc>
          <w:tcPr>
            <w:tcW w:w="8460" w:type="dxa"/>
            <w:gridSpan w:val="2"/>
          </w:tcPr>
          <w:p w:rsidR="00735668" w:rsidRPr="007F611F" w:rsidRDefault="00735668" w:rsidP="00A068C9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A068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735668" w:rsidRPr="007F611F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Содержание дисциплины</w:t>
      </w:r>
    </w:p>
    <w:p w:rsidR="00735668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735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часть</w:t>
      </w:r>
    </w:p>
    <w:p w:rsidR="00735668" w:rsidRDefault="00735668" w:rsidP="007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73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Особенная часть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735668" w:rsidRDefault="00735668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188C" w:rsidRPr="007F611F" w:rsidRDefault="002D188C" w:rsidP="002D188C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2D188C" w:rsidRPr="007F611F" w:rsidRDefault="002D188C" w:rsidP="002D188C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ГРАЖДАНСКОЕ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2D188C" w:rsidRPr="007F611F" w:rsidRDefault="002D188C" w:rsidP="002D18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входит в общепрофессиональный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188C" w:rsidRPr="007F611F" w:rsidRDefault="002D188C" w:rsidP="002D18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2D188C" w:rsidRPr="002D188C" w:rsidRDefault="002D188C" w:rsidP="002D188C">
      <w:pPr>
        <w:pStyle w:val="af9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уметь</w:t>
      </w:r>
      <w:r w:rsidRPr="002D188C">
        <w:t>:</w:t>
      </w:r>
    </w:p>
    <w:p w:rsidR="002D188C" w:rsidRPr="002D188C" w:rsidRDefault="002D188C" w:rsidP="00690CCD">
      <w:pPr>
        <w:pStyle w:val="af9"/>
        <w:numPr>
          <w:ilvl w:val="0"/>
          <w:numId w:val="29"/>
        </w:numPr>
        <w:jc w:val="both"/>
        <w:rPr>
          <w:rFonts w:eastAsia="Calibri"/>
        </w:rPr>
      </w:pPr>
      <w:r w:rsidRPr="002D188C">
        <w:rPr>
          <w:rFonts w:eastAsia="Calibri"/>
        </w:rPr>
        <w:t>применять на практике нормативные правовые акты при разрешении практических ситуаций;</w:t>
      </w:r>
    </w:p>
    <w:p w:rsidR="002D188C" w:rsidRPr="002D188C" w:rsidRDefault="002D188C" w:rsidP="00690CCD">
      <w:pPr>
        <w:pStyle w:val="af9"/>
        <w:numPr>
          <w:ilvl w:val="0"/>
          <w:numId w:val="29"/>
        </w:numPr>
        <w:jc w:val="both"/>
        <w:rPr>
          <w:rFonts w:eastAsia="Calibri"/>
        </w:rPr>
      </w:pPr>
      <w:r w:rsidRPr="002D188C">
        <w:rPr>
          <w:rFonts w:eastAsia="Calibri"/>
        </w:rPr>
        <w:t>составлять договоры, доверенности;</w:t>
      </w:r>
    </w:p>
    <w:p w:rsidR="002D188C" w:rsidRPr="002D188C" w:rsidRDefault="002D188C" w:rsidP="00690CCD">
      <w:pPr>
        <w:pStyle w:val="af9"/>
        <w:numPr>
          <w:ilvl w:val="0"/>
          <w:numId w:val="29"/>
        </w:numPr>
        <w:jc w:val="both"/>
        <w:rPr>
          <w:rFonts w:eastAsia="Calibri"/>
        </w:rPr>
      </w:pPr>
      <w:r w:rsidRPr="002D188C">
        <w:rPr>
          <w:rFonts w:eastAsia="Calibri"/>
        </w:rPr>
        <w:t>оказывать правовую помощь  субъектам гражданских правоотношений;</w:t>
      </w:r>
    </w:p>
    <w:p w:rsidR="002D188C" w:rsidRPr="002D188C" w:rsidRDefault="002D188C" w:rsidP="00690CCD">
      <w:pPr>
        <w:pStyle w:val="af9"/>
        <w:numPr>
          <w:ilvl w:val="0"/>
          <w:numId w:val="29"/>
        </w:numPr>
        <w:jc w:val="both"/>
        <w:rPr>
          <w:rFonts w:eastAsia="Calibri"/>
        </w:rPr>
      </w:pPr>
      <w:r w:rsidRPr="002D188C">
        <w:rPr>
          <w:rFonts w:eastAsia="Calibri"/>
        </w:rPr>
        <w:t>анализировать и решать юридические проблемы в сфере гражданских правоотношений;</w:t>
      </w:r>
    </w:p>
    <w:p w:rsidR="002D188C" w:rsidRPr="002D188C" w:rsidRDefault="002D188C" w:rsidP="00690CCD">
      <w:pPr>
        <w:pStyle w:val="af9"/>
        <w:numPr>
          <w:ilvl w:val="0"/>
          <w:numId w:val="29"/>
        </w:numPr>
        <w:jc w:val="both"/>
        <w:rPr>
          <w:rFonts w:eastAsia="Calibri"/>
        </w:rPr>
      </w:pPr>
      <w:r w:rsidRPr="002D188C">
        <w:rPr>
          <w:rFonts w:eastAsia="Calibri"/>
        </w:rPr>
        <w:t xml:space="preserve">логично и грамотно излагать и обосновывать свою точку зрения по гражданско-правовой тематике. </w:t>
      </w:r>
    </w:p>
    <w:p w:rsidR="002D188C" w:rsidRPr="002D188C" w:rsidRDefault="002D188C" w:rsidP="002D188C">
      <w:pPr>
        <w:pStyle w:val="af9"/>
        <w:jc w:val="both"/>
      </w:pPr>
      <w:r w:rsidRPr="002D188C">
        <w:tab/>
        <w:t xml:space="preserve">В результате освоения учебной дисциплины обучающийся должен </w:t>
      </w:r>
      <w:r w:rsidRPr="002D188C">
        <w:rPr>
          <w:b/>
        </w:rPr>
        <w:t>знать</w:t>
      </w:r>
      <w:r w:rsidRPr="002D188C">
        <w:t>: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понятие и основные источники гражданского права;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понятие и особенности гражданско-правовых отношений;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субъекты и объекты гражданского права;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содержание гражданских прав, порядок их реализации и защиты;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понятие, виды и условия действительности сделок;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основные категории института представительства;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понятие и правила исчисления сроков, в т.ч. срока исковой давности;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юридическое понятие собственности; формы и виды собственности; основания возникновения и прекращения права собственности, договорные и внедоговорные обязательства;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основные вопросы наследственного права;</w:t>
      </w:r>
    </w:p>
    <w:p w:rsidR="002D188C" w:rsidRPr="002D188C" w:rsidRDefault="002D188C" w:rsidP="00690CCD">
      <w:pPr>
        <w:pStyle w:val="af9"/>
        <w:numPr>
          <w:ilvl w:val="0"/>
          <w:numId w:val="30"/>
        </w:numPr>
        <w:jc w:val="both"/>
        <w:rPr>
          <w:rFonts w:eastAsia="Calibri"/>
        </w:rPr>
      </w:pPr>
      <w:r w:rsidRPr="002D188C">
        <w:rPr>
          <w:rFonts w:eastAsia="Calibri"/>
        </w:rPr>
        <w:t>гражданско-правовая ответственность.</w:t>
      </w:r>
    </w:p>
    <w:p w:rsidR="002D188C" w:rsidRDefault="002D188C" w:rsidP="002D188C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D188C" w:rsidRPr="007F611F" w:rsidRDefault="002D188C" w:rsidP="002D188C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2D188C" w:rsidRPr="007F611F" w:rsidTr="00955730">
        <w:trPr>
          <w:trHeight w:val="460"/>
        </w:trPr>
        <w:tc>
          <w:tcPr>
            <w:tcW w:w="6840" w:type="dxa"/>
            <w:vAlign w:val="center"/>
          </w:tcPr>
          <w:p w:rsidR="002D188C" w:rsidRPr="007F611F" w:rsidRDefault="002D188C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2D188C" w:rsidRPr="007F611F" w:rsidRDefault="002D188C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2D188C" w:rsidRPr="007F611F" w:rsidTr="00955730">
        <w:trPr>
          <w:trHeight w:val="285"/>
        </w:trPr>
        <w:tc>
          <w:tcPr>
            <w:tcW w:w="684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195</w:t>
            </w:r>
          </w:p>
        </w:tc>
      </w:tr>
      <w:tr w:rsidR="002D188C" w:rsidRPr="007F611F" w:rsidTr="00955730">
        <w:tc>
          <w:tcPr>
            <w:tcW w:w="684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</w:t>
            </w:r>
          </w:p>
        </w:tc>
      </w:tr>
      <w:tr w:rsidR="002D188C" w:rsidRPr="007F611F" w:rsidTr="00955730">
        <w:tc>
          <w:tcPr>
            <w:tcW w:w="684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2D188C" w:rsidRPr="007F611F" w:rsidTr="00955730">
        <w:tc>
          <w:tcPr>
            <w:tcW w:w="684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курсовая работа</w:t>
            </w:r>
          </w:p>
        </w:tc>
        <w:tc>
          <w:tcPr>
            <w:tcW w:w="1620" w:type="dxa"/>
          </w:tcPr>
          <w:p w:rsidR="002D188C" w:rsidRDefault="002D188C" w:rsidP="002D188C">
            <w:pPr>
              <w:widowControl w:val="0"/>
              <w:tabs>
                <w:tab w:val="left" w:pos="770"/>
              </w:tabs>
              <w:spacing w:after="0" w:line="259" w:lineRule="auto"/>
              <w:ind w:right="567"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20</w:t>
            </w:r>
          </w:p>
        </w:tc>
      </w:tr>
      <w:tr w:rsidR="002D188C" w:rsidRPr="007F611F" w:rsidTr="00955730">
        <w:tc>
          <w:tcPr>
            <w:tcW w:w="684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2D188C" w:rsidRPr="007F611F" w:rsidRDefault="002D188C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2D188C" w:rsidRPr="007F611F" w:rsidTr="00955730">
        <w:trPr>
          <w:trHeight w:val="253"/>
        </w:trPr>
        <w:tc>
          <w:tcPr>
            <w:tcW w:w="8460" w:type="dxa"/>
            <w:gridSpan w:val="2"/>
          </w:tcPr>
          <w:p w:rsidR="002D188C" w:rsidRPr="007F611F" w:rsidRDefault="002D188C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2D188C" w:rsidRPr="007F611F" w:rsidRDefault="002D188C" w:rsidP="002D18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2D188C" w:rsidRDefault="002D188C" w:rsidP="002D18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2D18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 гражданского права</w:t>
      </w:r>
    </w:p>
    <w:p w:rsidR="002D188C" w:rsidRDefault="002D188C" w:rsidP="002D18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2D18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собственности и другие вещные права</w:t>
      </w:r>
    </w:p>
    <w:p w:rsidR="00735668" w:rsidRDefault="002D188C" w:rsidP="002D18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D1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2D1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2D18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часть обязательственного права</w:t>
      </w:r>
    </w:p>
    <w:p w:rsidR="00A13B24" w:rsidRDefault="00A13B24" w:rsidP="002D18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13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договоров.</w:t>
      </w:r>
    </w:p>
    <w:p w:rsidR="00B9580C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5. </w:t>
      </w:r>
      <w:r w:rsidRPr="00A13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Внедоговорные обязательства.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6. </w:t>
      </w:r>
      <w:r w:rsidRPr="00A13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Наследственное право</w:t>
      </w:r>
    </w:p>
    <w:p w:rsidR="00A13B24" w:rsidRDefault="00A13B24" w:rsidP="00A13B2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7.</w:t>
      </w:r>
      <w:r w:rsidRPr="00A13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Основы права интеллектуальной собственности </w:t>
      </w:r>
    </w:p>
    <w:p w:rsidR="00A13B24" w:rsidRDefault="00A13B24" w:rsidP="00A13B2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13B24" w:rsidRPr="007F611F" w:rsidRDefault="00A13B24" w:rsidP="00A13B24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3B24" w:rsidRPr="007F611F" w:rsidRDefault="00A13B24" w:rsidP="00A13B24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СЕМЕЙНОЕ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A13B24" w:rsidRPr="007F611F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входит в общепрофессиональный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3B24" w:rsidRPr="007F611F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3B24" w:rsidRPr="00A13B24" w:rsidRDefault="00A13B24" w:rsidP="00A13B24">
      <w:pPr>
        <w:pStyle w:val="af9"/>
        <w:jc w:val="both"/>
      </w:pPr>
      <w:r w:rsidRPr="00A13B24">
        <w:t xml:space="preserve">В результате освоения учебной дисциплины обучающийся должен </w:t>
      </w:r>
      <w:r w:rsidRPr="00A13B24">
        <w:rPr>
          <w:b/>
        </w:rPr>
        <w:t>уметь</w:t>
      </w:r>
      <w:r w:rsidRPr="00A13B24">
        <w:t>:</w:t>
      </w:r>
    </w:p>
    <w:p w:rsidR="00A13B24" w:rsidRPr="00A13B24" w:rsidRDefault="00A13B24" w:rsidP="00690CCD">
      <w:pPr>
        <w:pStyle w:val="af9"/>
        <w:numPr>
          <w:ilvl w:val="0"/>
          <w:numId w:val="31"/>
        </w:numPr>
        <w:jc w:val="both"/>
        <w:rPr>
          <w:rFonts w:eastAsia="Calibri"/>
        </w:rPr>
      </w:pPr>
      <w:r w:rsidRPr="00A13B24">
        <w:rPr>
          <w:rFonts w:eastAsia="Calibri"/>
        </w:rPr>
        <w:t>применять нормативные правовые акты при разрешении практических ситуаций;</w:t>
      </w:r>
    </w:p>
    <w:p w:rsidR="00A13B24" w:rsidRPr="00A13B24" w:rsidRDefault="00A13B24" w:rsidP="00690CCD">
      <w:pPr>
        <w:pStyle w:val="af9"/>
        <w:numPr>
          <w:ilvl w:val="0"/>
          <w:numId w:val="31"/>
        </w:numPr>
        <w:jc w:val="both"/>
        <w:rPr>
          <w:rFonts w:eastAsia="Calibri"/>
        </w:rPr>
      </w:pPr>
      <w:r w:rsidRPr="00A13B24">
        <w:rPr>
          <w:rFonts w:eastAsia="Calibri"/>
        </w:rPr>
        <w:t>составлять брачный договор и алиментное соглашение;</w:t>
      </w:r>
    </w:p>
    <w:p w:rsidR="00A13B24" w:rsidRPr="00A13B24" w:rsidRDefault="00A13B24" w:rsidP="00690CCD">
      <w:pPr>
        <w:pStyle w:val="af9"/>
        <w:numPr>
          <w:ilvl w:val="0"/>
          <w:numId w:val="31"/>
        </w:numPr>
        <w:jc w:val="both"/>
        <w:rPr>
          <w:rFonts w:eastAsia="Calibri"/>
        </w:rPr>
      </w:pPr>
      <w:r w:rsidRPr="00A13B24">
        <w:rPr>
          <w:rFonts w:eastAsia="Calibri"/>
        </w:rPr>
        <w:t>оказывать правовую помощь с целью восстановления нарушенных прав;</w:t>
      </w:r>
    </w:p>
    <w:p w:rsidR="00A13B24" w:rsidRPr="00A13B24" w:rsidRDefault="00A13B24" w:rsidP="00690CCD">
      <w:pPr>
        <w:pStyle w:val="af9"/>
        <w:numPr>
          <w:ilvl w:val="0"/>
          <w:numId w:val="31"/>
        </w:numPr>
        <w:jc w:val="both"/>
        <w:rPr>
          <w:rFonts w:eastAsia="Calibri"/>
        </w:rPr>
      </w:pPr>
      <w:r w:rsidRPr="00A13B24">
        <w:rPr>
          <w:rFonts w:eastAsia="Calibri"/>
        </w:rPr>
        <w:t>анализировать и решать юридические проблемы в сфере семейно-правовых отношений</w:t>
      </w:r>
    </w:p>
    <w:p w:rsidR="00A13B24" w:rsidRPr="00A13B24" w:rsidRDefault="00A13B24" w:rsidP="00A13B24">
      <w:pPr>
        <w:pStyle w:val="af9"/>
        <w:jc w:val="both"/>
      </w:pPr>
      <w:r w:rsidRPr="00A13B24">
        <w:t xml:space="preserve">В результате освоения учебной дисциплины обучающийся должен </w:t>
      </w:r>
      <w:r w:rsidRPr="00A13B24">
        <w:rPr>
          <w:b/>
        </w:rPr>
        <w:t>знать</w:t>
      </w:r>
      <w:r w:rsidRPr="00A13B24">
        <w:t>:</w:t>
      </w:r>
    </w:p>
    <w:p w:rsidR="00A13B24" w:rsidRPr="00A13B24" w:rsidRDefault="00A13B24" w:rsidP="00690CCD">
      <w:pPr>
        <w:pStyle w:val="af9"/>
        <w:numPr>
          <w:ilvl w:val="0"/>
          <w:numId w:val="32"/>
        </w:numPr>
        <w:jc w:val="both"/>
        <w:rPr>
          <w:rFonts w:eastAsia="Calibri"/>
        </w:rPr>
      </w:pPr>
      <w:r w:rsidRPr="00A13B24">
        <w:rPr>
          <w:rFonts w:eastAsia="Calibri"/>
        </w:rPr>
        <w:t>основные понятия и источники семейного права;</w:t>
      </w:r>
    </w:p>
    <w:p w:rsidR="00A13B24" w:rsidRPr="00A13B24" w:rsidRDefault="00A13B24" w:rsidP="00690CCD">
      <w:pPr>
        <w:pStyle w:val="af9"/>
        <w:numPr>
          <w:ilvl w:val="0"/>
          <w:numId w:val="32"/>
        </w:numPr>
        <w:jc w:val="both"/>
        <w:rPr>
          <w:rFonts w:eastAsia="Calibri"/>
        </w:rPr>
      </w:pPr>
      <w:r w:rsidRPr="00A13B24">
        <w:rPr>
          <w:rFonts w:eastAsia="Calibri"/>
        </w:rPr>
        <w:t>содержание основных институтов семейного права.</w:t>
      </w:r>
    </w:p>
    <w:p w:rsidR="00A13B24" w:rsidRDefault="00A13B24" w:rsidP="00A13B2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13B24" w:rsidRPr="007F611F" w:rsidRDefault="00A13B24" w:rsidP="00A13B2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3B24" w:rsidRPr="007F611F" w:rsidTr="00955730">
        <w:trPr>
          <w:trHeight w:val="460"/>
        </w:trPr>
        <w:tc>
          <w:tcPr>
            <w:tcW w:w="6840" w:type="dxa"/>
            <w:vAlign w:val="center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3B24" w:rsidRPr="007F611F" w:rsidTr="00955730">
        <w:trPr>
          <w:trHeight w:val="285"/>
        </w:trPr>
        <w:tc>
          <w:tcPr>
            <w:tcW w:w="684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A13B24" w:rsidRPr="007F611F" w:rsidTr="00955730">
        <w:tc>
          <w:tcPr>
            <w:tcW w:w="684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A13B24" w:rsidRPr="007F611F" w:rsidTr="00955730">
        <w:tc>
          <w:tcPr>
            <w:tcW w:w="684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A13B24" w:rsidRPr="007F611F" w:rsidTr="00955730">
        <w:tc>
          <w:tcPr>
            <w:tcW w:w="684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13B24" w:rsidRPr="007F611F" w:rsidTr="00955730">
        <w:trPr>
          <w:trHeight w:val="253"/>
        </w:trPr>
        <w:tc>
          <w:tcPr>
            <w:tcW w:w="8460" w:type="dxa"/>
            <w:gridSpan w:val="2"/>
          </w:tcPr>
          <w:p w:rsidR="00A13B24" w:rsidRPr="007F611F" w:rsidRDefault="00A13B24" w:rsidP="00A13B24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A13B24" w:rsidRPr="007F611F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A13B2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Семейное право как отрасль права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A13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Брак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D1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2D1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13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Семья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13B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Акты гражданского состояния.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A13B24" w:rsidRDefault="00A13B24" w:rsidP="00A13B2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13B24" w:rsidRPr="007F611F" w:rsidRDefault="00A13B24" w:rsidP="00A13B24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A13B24" w:rsidRPr="007F611F" w:rsidRDefault="00A13B24" w:rsidP="00A13B24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ГРАЖДАНСКИЙ ПРОЦЕСС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A13B24" w:rsidRPr="007F611F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входит в общепрофессиональный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3B24" w:rsidRPr="007F611F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13B24" w:rsidRPr="00A13B24" w:rsidRDefault="00A13B24" w:rsidP="00A13B2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 уметь:</w:t>
      </w:r>
    </w:p>
    <w:p w:rsidR="00A13B24" w:rsidRPr="00A13B24" w:rsidRDefault="00A13B24" w:rsidP="00690CCD">
      <w:pPr>
        <w:pStyle w:val="af1"/>
        <w:numPr>
          <w:ilvl w:val="0"/>
          <w:numId w:val="33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применять на практике нормы гражданско-процессуального права;</w:t>
      </w:r>
    </w:p>
    <w:p w:rsidR="00A13B24" w:rsidRPr="00A13B24" w:rsidRDefault="00A13B24" w:rsidP="00690CCD">
      <w:pPr>
        <w:pStyle w:val="af1"/>
        <w:numPr>
          <w:ilvl w:val="0"/>
          <w:numId w:val="33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составлять различные виды гражданско-процессуальных документов;</w:t>
      </w:r>
    </w:p>
    <w:p w:rsidR="00A13B24" w:rsidRPr="00A13B24" w:rsidRDefault="00A13B24" w:rsidP="00690CCD">
      <w:pPr>
        <w:pStyle w:val="af1"/>
        <w:numPr>
          <w:ilvl w:val="0"/>
          <w:numId w:val="33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составлять и оформлять претензионно- исковую документацию;</w:t>
      </w:r>
    </w:p>
    <w:p w:rsidR="00A13B24" w:rsidRPr="00A13B24" w:rsidRDefault="00A13B24" w:rsidP="00690CCD">
      <w:pPr>
        <w:pStyle w:val="af1"/>
        <w:numPr>
          <w:ilvl w:val="0"/>
          <w:numId w:val="33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применять нормативные правовые акты при разрешении практических ситуаций;</w:t>
      </w:r>
    </w:p>
    <w:p w:rsidR="00A13B24" w:rsidRPr="00A13B24" w:rsidRDefault="00A13B24" w:rsidP="00A13B2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 знать:</w:t>
      </w:r>
    </w:p>
    <w:p w:rsidR="00A13B24" w:rsidRPr="00A13B24" w:rsidRDefault="00A13B24" w:rsidP="00690CCD">
      <w:pPr>
        <w:pStyle w:val="af1"/>
        <w:numPr>
          <w:ilvl w:val="0"/>
          <w:numId w:val="3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Гражданско-процессуальный кодекс Российской Федерации;</w:t>
      </w:r>
    </w:p>
    <w:p w:rsidR="00A13B24" w:rsidRPr="00A13B24" w:rsidRDefault="00A13B24" w:rsidP="00690CCD">
      <w:pPr>
        <w:pStyle w:val="af1"/>
        <w:numPr>
          <w:ilvl w:val="0"/>
          <w:numId w:val="3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порядок судебного разбирательства, обжалования, опротестования, исполнения и пересмотра решения суда;</w:t>
      </w:r>
    </w:p>
    <w:p w:rsidR="00A13B24" w:rsidRPr="00A13B24" w:rsidRDefault="00A13B24" w:rsidP="00690CCD">
      <w:pPr>
        <w:pStyle w:val="af1"/>
        <w:numPr>
          <w:ilvl w:val="0"/>
          <w:numId w:val="3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формы защиты прав граждан и юридических лиц;</w:t>
      </w:r>
    </w:p>
    <w:p w:rsidR="00A13B24" w:rsidRPr="00A13B24" w:rsidRDefault="00A13B24" w:rsidP="00690CCD">
      <w:pPr>
        <w:pStyle w:val="af1"/>
        <w:numPr>
          <w:ilvl w:val="0"/>
          <w:numId w:val="3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виды и порядок гражданского судопроизводства;</w:t>
      </w:r>
    </w:p>
    <w:p w:rsidR="00A13B24" w:rsidRPr="00A13B24" w:rsidRDefault="00A13B24" w:rsidP="00690CCD">
      <w:pPr>
        <w:pStyle w:val="af1"/>
        <w:numPr>
          <w:ilvl w:val="0"/>
          <w:numId w:val="34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/>
          <w:sz w:val="24"/>
          <w:szCs w:val="24"/>
          <w:lang w:eastAsia="ru-RU"/>
        </w:rPr>
        <w:t>основные стадии гражданского процесса.</w:t>
      </w:r>
      <w:r w:rsidRPr="00A13B24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A13B24" w:rsidRDefault="00A13B24" w:rsidP="00A13B2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13B24" w:rsidRPr="007F611F" w:rsidRDefault="00A13B24" w:rsidP="00A13B24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13B24" w:rsidRPr="007F611F" w:rsidTr="00955730">
        <w:trPr>
          <w:trHeight w:val="460"/>
        </w:trPr>
        <w:tc>
          <w:tcPr>
            <w:tcW w:w="6840" w:type="dxa"/>
            <w:vAlign w:val="center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A13B24" w:rsidRPr="007F611F" w:rsidTr="00955730">
        <w:trPr>
          <w:trHeight w:val="285"/>
        </w:trPr>
        <w:tc>
          <w:tcPr>
            <w:tcW w:w="684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13B24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</w:t>
            </w:r>
          </w:p>
        </w:tc>
      </w:tr>
      <w:tr w:rsidR="00A13B24" w:rsidRPr="007F611F" w:rsidTr="00955730">
        <w:tc>
          <w:tcPr>
            <w:tcW w:w="684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13B24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A13B24" w:rsidRPr="007F611F" w:rsidTr="00955730">
        <w:tc>
          <w:tcPr>
            <w:tcW w:w="684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A13B24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13B24" w:rsidRPr="007F611F" w:rsidTr="00955730">
        <w:tc>
          <w:tcPr>
            <w:tcW w:w="6840" w:type="dxa"/>
          </w:tcPr>
          <w:p w:rsidR="00A13B24" w:rsidRPr="007F611F" w:rsidRDefault="00A13B24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13B24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A13B24" w:rsidRPr="007F611F" w:rsidTr="00955730">
        <w:trPr>
          <w:trHeight w:val="253"/>
        </w:trPr>
        <w:tc>
          <w:tcPr>
            <w:tcW w:w="8460" w:type="dxa"/>
            <w:gridSpan w:val="2"/>
          </w:tcPr>
          <w:p w:rsidR="00A13B24" w:rsidRPr="007F611F" w:rsidRDefault="00A13B24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9557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A13B24" w:rsidRPr="007F611F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955730" w:rsidRPr="009557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="00955730" w:rsidRPr="009557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Производство в суде первой инстанции</w:t>
      </w:r>
    </w:p>
    <w:p w:rsidR="00955730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D1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2D1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955730" w:rsidRPr="009557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Производство в суде второй инстанции</w:t>
      </w:r>
    </w:p>
    <w:p w:rsidR="00A13B24" w:rsidRDefault="00A13B24" w:rsidP="00A13B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955730" w:rsidRPr="009557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Пересмотр судебных постановлений, вступивших в законную силу.</w:t>
      </w:r>
    </w:p>
    <w:p w:rsidR="00A13B24" w:rsidRDefault="00A13B24" w:rsidP="00A13B24">
      <w:pPr>
        <w:widowControl w:val="0"/>
        <w:tabs>
          <w:tab w:val="left" w:pos="4035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730" w:rsidRPr="007F611F" w:rsidRDefault="00955730" w:rsidP="00955730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955730" w:rsidRPr="007F611F" w:rsidRDefault="00955730" w:rsidP="00955730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СТРАХОВОЕ ДЕЛО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55730" w:rsidRPr="007F611F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входит в общепрофессиональный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5730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955730" w:rsidRPr="00955730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9557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955730" w:rsidRPr="00955730" w:rsidRDefault="00955730" w:rsidP="00690CCD">
      <w:pPr>
        <w:pStyle w:val="af1"/>
        <w:numPr>
          <w:ilvl w:val="0"/>
          <w:numId w:val="35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/>
          <w:sz w:val="24"/>
          <w:szCs w:val="24"/>
          <w:lang w:eastAsia="ru-RU"/>
        </w:rPr>
        <w:t>оперировать страховыми понятиями и терминами;</w:t>
      </w:r>
    </w:p>
    <w:p w:rsidR="00955730" w:rsidRPr="00955730" w:rsidRDefault="00955730" w:rsidP="00690CCD">
      <w:pPr>
        <w:pStyle w:val="af1"/>
        <w:numPr>
          <w:ilvl w:val="0"/>
          <w:numId w:val="35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/>
          <w:sz w:val="24"/>
          <w:szCs w:val="24"/>
          <w:lang w:eastAsia="ru-RU"/>
        </w:rPr>
        <w:t>заполнять страховые полисы и составлять типовые договоры страхования;</w:t>
      </w:r>
    </w:p>
    <w:p w:rsidR="00955730" w:rsidRPr="00955730" w:rsidRDefault="00955730" w:rsidP="00690CCD">
      <w:pPr>
        <w:pStyle w:val="af1"/>
        <w:numPr>
          <w:ilvl w:val="0"/>
          <w:numId w:val="35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законы и иные нормативные правовые акты в области страховой деятельности; </w:t>
      </w:r>
    </w:p>
    <w:p w:rsidR="00955730" w:rsidRPr="00955730" w:rsidRDefault="00955730" w:rsidP="00955730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9557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955730" w:rsidRPr="00955730" w:rsidRDefault="00955730" w:rsidP="00690CCD">
      <w:pPr>
        <w:pStyle w:val="af1"/>
        <w:numPr>
          <w:ilvl w:val="0"/>
          <w:numId w:val="36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/>
          <w:sz w:val="24"/>
          <w:szCs w:val="24"/>
          <w:lang w:eastAsia="ru-RU"/>
        </w:rPr>
        <w:t>правовые основы осуществления страховой деятельности;</w:t>
      </w:r>
    </w:p>
    <w:p w:rsidR="00955730" w:rsidRPr="00955730" w:rsidRDefault="00955730" w:rsidP="00690CCD">
      <w:pPr>
        <w:pStyle w:val="af1"/>
        <w:numPr>
          <w:ilvl w:val="0"/>
          <w:numId w:val="36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/>
          <w:sz w:val="24"/>
          <w:szCs w:val="24"/>
          <w:lang w:eastAsia="ru-RU"/>
        </w:rPr>
        <w:t>основные понятия и термины, применяемые в страховании, классификацию видов и форм страхования;</w:t>
      </w:r>
    </w:p>
    <w:p w:rsidR="00955730" w:rsidRPr="00955730" w:rsidRDefault="00955730" w:rsidP="00690CCD">
      <w:pPr>
        <w:pStyle w:val="af1"/>
        <w:numPr>
          <w:ilvl w:val="0"/>
          <w:numId w:val="36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/>
          <w:sz w:val="24"/>
          <w:szCs w:val="24"/>
          <w:lang w:eastAsia="ru-RU"/>
        </w:rPr>
        <w:t>правовые основы и принципы финансирования фондов обязательного государственного социального страхования;</w:t>
      </w:r>
    </w:p>
    <w:p w:rsidR="00955730" w:rsidRPr="00955730" w:rsidRDefault="00955730" w:rsidP="00690CCD">
      <w:pPr>
        <w:pStyle w:val="af1"/>
        <w:numPr>
          <w:ilvl w:val="0"/>
          <w:numId w:val="36"/>
        </w:num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5730">
        <w:rPr>
          <w:rFonts w:ascii="Times New Roman" w:eastAsia="Times New Roman" w:hAnsi="Times New Roman"/>
          <w:sz w:val="24"/>
          <w:szCs w:val="24"/>
          <w:lang w:eastAsia="ru-RU"/>
        </w:rPr>
        <w:t>органы, осуществляющие государственное социальное страхование.</w:t>
      </w:r>
      <w:r w:rsidRPr="0095573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955730" w:rsidRDefault="00955730" w:rsidP="00955730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5730" w:rsidRPr="007F611F" w:rsidRDefault="00955730" w:rsidP="00955730">
      <w:pPr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955730" w:rsidRPr="007F611F" w:rsidTr="00955730">
        <w:trPr>
          <w:trHeight w:val="460"/>
        </w:trPr>
        <w:tc>
          <w:tcPr>
            <w:tcW w:w="6840" w:type="dxa"/>
            <w:vAlign w:val="center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955730" w:rsidRPr="007F611F" w:rsidTr="00955730">
        <w:trPr>
          <w:trHeight w:val="285"/>
        </w:trPr>
        <w:tc>
          <w:tcPr>
            <w:tcW w:w="684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955730" w:rsidRPr="007F611F" w:rsidTr="00955730">
        <w:tc>
          <w:tcPr>
            <w:tcW w:w="684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955730" w:rsidRPr="007F611F" w:rsidTr="00955730">
        <w:tc>
          <w:tcPr>
            <w:tcW w:w="684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955730" w:rsidRPr="007F611F" w:rsidTr="00955730">
        <w:tc>
          <w:tcPr>
            <w:tcW w:w="684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955730" w:rsidRPr="007F611F" w:rsidTr="00955730">
        <w:trPr>
          <w:trHeight w:val="253"/>
        </w:trPr>
        <w:tc>
          <w:tcPr>
            <w:tcW w:w="8460" w:type="dxa"/>
            <w:gridSpan w:val="2"/>
          </w:tcPr>
          <w:p w:rsidR="00955730" w:rsidRPr="007F611F" w:rsidRDefault="00955730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дифференцированного зачета</w:t>
            </w:r>
          </w:p>
        </w:tc>
      </w:tr>
    </w:tbl>
    <w:p w:rsidR="00955730" w:rsidRPr="007F611F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955730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Pr="009557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страхования</w:t>
      </w:r>
    </w:p>
    <w:p w:rsidR="00955730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</w:t>
      </w:r>
      <w:r w:rsidRPr="009557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Правовые и экономические основы осуществления страховой деятельности</w:t>
      </w:r>
    </w:p>
    <w:p w:rsidR="00955730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D1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2D1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9557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страховой деятельности.</w:t>
      </w:r>
    </w:p>
    <w:p w:rsidR="00A13B24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13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9557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Классификация видов и форм страхования</w:t>
      </w:r>
    </w:p>
    <w:p w:rsidR="00955730" w:rsidRPr="00955730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9557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5. </w:t>
      </w:r>
      <w:r w:rsidRPr="009557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Правовые основы и принципы финансирования фондов обязательного государственного социального страхования</w:t>
      </w:r>
    </w:p>
    <w:p w:rsidR="00955730" w:rsidRPr="007F611F" w:rsidRDefault="00955730" w:rsidP="009557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Дисциплина</w:t>
      </w:r>
    </w:p>
    <w:p w:rsidR="00955730" w:rsidRPr="007F611F" w:rsidRDefault="00955730" w:rsidP="00955730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«СТАТИСТИКА»</w:t>
      </w:r>
    </w:p>
    <w:p w:rsidR="00955730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955730" w:rsidRPr="007F611F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6A7CA1" w:rsidRPr="006A7CA1" w:rsidRDefault="006A7CA1" w:rsidP="006A7CA1">
      <w:pPr>
        <w:pStyle w:val="af9"/>
        <w:jc w:val="both"/>
        <w:rPr>
          <w:spacing w:val="-6"/>
        </w:rPr>
      </w:pPr>
      <w:r w:rsidRPr="006A7CA1">
        <w:rPr>
          <w:spacing w:val="-6"/>
        </w:rPr>
        <w:t>В результате освоения учебной дисциплины обучающийся должен</w:t>
      </w:r>
      <w:r w:rsidRPr="006A7CA1">
        <w:rPr>
          <w:b/>
          <w:spacing w:val="-6"/>
        </w:rPr>
        <w:t xml:space="preserve"> уметь</w:t>
      </w:r>
      <w:r w:rsidRPr="006A7CA1">
        <w:rPr>
          <w:spacing w:val="-6"/>
        </w:rPr>
        <w:t xml:space="preserve">: </w:t>
      </w:r>
    </w:p>
    <w:p w:rsidR="006A7CA1" w:rsidRPr="006A7CA1" w:rsidRDefault="006A7CA1" w:rsidP="00690CCD">
      <w:pPr>
        <w:pStyle w:val="af9"/>
        <w:numPr>
          <w:ilvl w:val="0"/>
          <w:numId w:val="37"/>
        </w:numPr>
        <w:jc w:val="both"/>
        <w:rPr>
          <w:spacing w:val="-5"/>
        </w:rPr>
      </w:pPr>
      <w:r w:rsidRPr="006A7CA1">
        <w:rPr>
          <w:spacing w:val="-5"/>
        </w:rPr>
        <w:t>собирать и обрабатывать информацию, необходимую для ориентации в своей профессиональной деятельности;</w:t>
      </w:r>
    </w:p>
    <w:p w:rsidR="006A7CA1" w:rsidRPr="006A7CA1" w:rsidRDefault="006A7CA1" w:rsidP="00690CCD">
      <w:pPr>
        <w:pStyle w:val="af9"/>
        <w:numPr>
          <w:ilvl w:val="0"/>
          <w:numId w:val="37"/>
        </w:numPr>
        <w:jc w:val="both"/>
        <w:rPr>
          <w:spacing w:val="-5"/>
        </w:rPr>
      </w:pPr>
      <w:r w:rsidRPr="006A7CA1">
        <w:rPr>
          <w:spacing w:val="-5"/>
        </w:rPr>
        <w:t>оформлять в виде таблиц, графиков и диаграмм статистическую информацию;</w:t>
      </w:r>
    </w:p>
    <w:p w:rsidR="006A7CA1" w:rsidRPr="006A7CA1" w:rsidRDefault="006A7CA1" w:rsidP="00690CCD">
      <w:pPr>
        <w:pStyle w:val="af9"/>
        <w:numPr>
          <w:ilvl w:val="0"/>
          <w:numId w:val="37"/>
        </w:numPr>
        <w:jc w:val="both"/>
        <w:rPr>
          <w:spacing w:val="-5"/>
        </w:rPr>
      </w:pPr>
      <w:r w:rsidRPr="006A7CA1">
        <w:rPr>
          <w:spacing w:val="-5"/>
        </w:rPr>
        <w:t>исчислять основные статистические показатели;</w:t>
      </w:r>
    </w:p>
    <w:p w:rsidR="006A7CA1" w:rsidRDefault="006A7CA1" w:rsidP="00690CCD">
      <w:pPr>
        <w:pStyle w:val="af9"/>
        <w:numPr>
          <w:ilvl w:val="0"/>
          <w:numId w:val="37"/>
        </w:numPr>
        <w:jc w:val="both"/>
      </w:pPr>
      <w:r w:rsidRPr="006A7CA1">
        <w:rPr>
          <w:spacing w:val="-5"/>
        </w:rPr>
        <w:t>проводить анализ статистической информации и делать соответствующие выводы.</w:t>
      </w:r>
    </w:p>
    <w:p w:rsidR="006A7CA1" w:rsidRPr="006A7CA1" w:rsidRDefault="006A7CA1" w:rsidP="006A7CA1">
      <w:pPr>
        <w:pStyle w:val="af9"/>
        <w:jc w:val="both"/>
      </w:pPr>
      <w:r w:rsidRPr="006A7CA1">
        <w:rPr>
          <w:spacing w:val="-5"/>
        </w:rPr>
        <w:t>В результате освоения учебной дисциплины обучающийся</w:t>
      </w:r>
      <w:r w:rsidR="00664972">
        <w:rPr>
          <w:spacing w:val="-5"/>
        </w:rPr>
        <w:t xml:space="preserve"> </w:t>
      </w:r>
      <w:r w:rsidRPr="006A7CA1">
        <w:rPr>
          <w:spacing w:val="-5"/>
        </w:rPr>
        <w:t>должен</w:t>
      </w:r>
      <w:r w:rsidR="00664972">
        <w:rPr>
          <w:spacing w:val="-5"/>
        </w:rPr>
        <w:t xml:space="preserve"> </w:t>
      </w:r>
      <w:r w:rsidRPr="006A7CA1">
        <w:rPr>
          <w:b/>
          <w:iCs/>
          <w:spacing w:val="-5"/>
        </w:rPr>
        <w:t>знать</w:t>
      </w:r>
      <w:r w:rsidRPr="006A7CA1">
        <w:rPr>
          <w:i/>
          <w:iCs/>
          <w:spacing w:val="-5"/>
        </w:rPr>
        <w:t>:</w:t>
      </w:r>
    </w:p>
    <w:p w:rsidR="006A7CA1" w:rsidRPr="006A7CA1" w:rsidRDefault="006A7CA1" w:rsidP="00690CCD">
      <w:pPr>
        <w:pStyle w:val="af9"/>
        <w:numPr>
          <w:ilvl w:val="0"/>
          <w:numId w:val="38"/>
        </w:numPr>
        <w:jc w:val="both"/>
        <w:rPr>
          <w:spacing w:val="-5"/>
        </w:rPr>
      </w:pPr>
      <w:r w:rsidRPr="006A7CA1">
        <w:rPr>
          <w:spacing w:val="-5"/>
        </w:rPr>
        <w:t>законодательную базу об организации государственной статистической отчетности и ответственности за нарушение порядка ее представления;</w:t>
      </w:r>
    </w:p>
    <w:p w:rsidR="006A7CA1" w:rsidRPr="006A7CA1" w:rsidRDefault="006A7CA1" w:rsidP="00690CCD">
      <w:pPr>
        <w:pStyle w:val="af9"/>
        <w:numPr>
          <w:ilvl w:val="0"/>
          <w:numId w:val="38"/>
        </w:numPr>
        <w:jc w:val="both"/>
        <w:rPr>
          <w:spacing w:val="-5"/>
        </w:rPr>
      </w:pPr>
      <w:r w:rsidRPr="006A7CA1">
        <w:rPr>
          <w:spacing w:val="-5"/>
        </w:rPr>
        <w:t>современную структуру органов государственной статистики;</w:t>
      </w:r>
    </w:p>
    <w:p w:rsidR="006A7CA1" w:rsidRPr="006A7CA1" w:rsidRDefault="006A7CA1" w:rsidP="00690CCD">
      <w:pPr>
        <w:pStyle w:val="af9"/>
        <w:numPr>
          <w:ilvl w:val="0"/>
          <w:numId w:val="38"/>
        </w:numPr>
        <w:jc w:val="both"/>
        <w:rPr>
          <w:spacing w:val="-5"/>
        </w:rPr>
      </w:pPr>
      <w:r w:rsidRPr="006A7CA1">
        <w:rPr>
          <w:spacing w:val="-5"/>
        </w:rPr>
        <w:t>источники учета статистической информации;</w:t>
      </w:r>
    </w:p>
    <w:p w:rsidR="006A7CA1" w:rsidRPr="006A7CA1" w:rsidRDefault="006A7CA1" w:rsidP="00690CCD">
      <w:pPr>
        <w:pStyle w:val="af9"/>
        <w:numPr>
          <w:ilvl w:val="0"/>
          <w:numId w:val="38"/>
        </w:numPr>
        <w:jc w:val="both"/>
        <w:rPr>
          <w:spacing w:val="-5"/>
        </w:rPr>
      </w:pPr>
      <w:r w:rsidRPr="006A7CA1">
        <w:rPr>
          <w:spacing w:val="-5"/>
        </w:rPr>
        <w:t>экономико-статистические методы обработки учетно-статистической информации;</w:t>
      </w:r>
    </w:p>
    <w:p w:rsidR="006A7CA1" w:rsidRPr="006A7CA1" w:rsidRDefault="006A7CA1" w:rsidP="00690CCD">
      <w:pPr>
        <w:pStyle w:val="af9"/>
        <w:numPr>
          <w:ilvl w:val="0"/>
          <w:numId w:val="38"/>
        </w:numPr>
        <w:jc w:val="both"/>
      </w:pPr>
      <w:r w:rsidRPr="006A7CA1">
        <w:rPr>
          <w:spacing w:val="-5"/>
        </w:rPr>
        <w:t xml:space="preserve">статистические закономерности и динамику социально-экономических процессов, происходящих в стране. </w:t>
      </w:r>
    </w:p>
    <w:p w:rsidR="00955730" w:rsidRPr="007F611F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955730" w:rsidRPr="007F611F" w:rsidTr="00955730">
        <w:trPr>
          <w:trHeight w:val="460"/>
        </w:trPr>
        <w:tc>
          <w:tcPr>
            <w:tcW w:w="6840" w:type="dxa"/>
            <w:vAlign w:val="center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955730" w:rsidRPr="007F611F" w:rsidTr="00955730">
        <w:trPr>
          <w:trHeight w:val="285"/>
        </w:trPr>
        <w:tc>
          <w:tcPr>
            <w:tcW w:w="684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955730" w:rsidRPr="007F611F" w:rsidTr="00955730">
        <w:tc>
          <w:tcPr>
            <w:tcW w:w="684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955730" w:rsidRPr="007F611F" w:rsidTr="00955730">
        <w:tc>
          <w:tcPr>
            <w:tcW w:w="684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955730" w:rsidRPr="007F611F" w:rsidTr="00955730">
        <w:tc>
          <w:tcPr>
            <w:tcW w:w="684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955730" w:rsidRPr="007F611F" w:rsidRDefault="00955730" w:rsidP="00955730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955730" w:rsidRPr="007F611F" w:rsidTr="00955730">
        <w:trPr>
          <w:trHeight w:val="253"/>
        </w:trPr>
        <w:tc>
          <w:tcPr>
            <w:tcW w:w="8460" w:type="dxa"/>
            <w:gridSpan w:val="2"/>
          </w:tcPr>
          <w:p w:rsidR="00955730" w:rsidRPr="007F611F" w:rsidRDefault="00955730" w:rsidP="00955730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955730" w:rsidRPr="007F611F" w:rsidRDefault="00955730" w:rsidP="009557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1. Введение в статистику.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Статистическое наблюдение 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3. Сводка и группировка статистических данных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4. </w:t>
      </w:r>
      <w:r w:rsidR="006A7CA1" w:rsidRPr="006A7C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Наглядное представления статистических данных.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5. Статистические показатели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6. Ряды динамики в статистике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7. Индексы в статистике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8. Выборочное наблюдение  в статистике</w:t>
      </w:r>
    </w:p>
    <w:p w:rsidR="00955730" w:rsidRPr="002B1569" w:rsidRDefault="00955730" w:rsidP="009557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9. </w:t>
      </w:r>
      <w:r w:rsidR="006A7CA1" w:rsidRPr="006A7C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Статистическое изучение связи между явлениями</w:t>
      </w: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13B24" w:rsidRDefault="00A13B24" w:rsidP="00A13B24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A13B24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«ЭКОНОМИКА ОРГАНИЗАЦИИ» 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6A7CA1" w:rsidRPr="006A7CA1" w:rsidRDefault="006A7CA1" w:rsidP="006A7C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В результате освоения дисциплины обучающийся должен</w:t>
      </w:r>
      <w:r w:rsidRPr="006A7CA1">
        <w:rPr>
          <w:rFonts w:ascii="Times New Roman CYR" w:hAnsi="Times New Roman CYR" w:cs="Times New Roman CYR"/>
          <w:b/>
          <w:sz w:val="24"/>
          <w:szCs w:val="24"/>
        </w:rPr>
        <w:t xml:space="preserve"> уметь</w:t>
      </w:r>
      <w:r w:rsidRPr="006A7CA1">
        <w:rPr>
          <w:rFonts w:ascii="Times New Roman CYR" w:hAnsi="Times New Roman CYR" w:cs="Times New Roman CYR"/>
          <w:sz w:val="24"/>
          <w:szCs w:val="24"/>
        </w:rPr>
        <w:t>:</w:t>
      </w:r>
    </w:p>
    <w:p w:rsidR="006A7CA1" w:rsidRPr="006A7CA1" w:rsidRDefault="006A7CA1" w:rsidP="00690CCD">
      <w:pPr>
        <w:pStyle w:val="af1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рассчитывать основные технико-экономические показатели деятельности в соответствии с принятой методологией;</w:t>
      </w:r>
    </w:p>
    <w:p w:rsidR="006A7CA1" w:rsidRPr="006A7CA1" w:rsidRDefault="006A7CA1" w:rsidP="00690CCD">
      <w:pPr>
        <w:pStyle w:val="af1"/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оценивать эффективность использования основных ресурсов организации;</w:t>
      </w:r>
    </w:p>
    <w:p w:rsidR="006A7CA1" w:rsidRPr="006A7CA1" w:rsidRDefault="006A7CA1" w:rsidP="006A7C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В результате освоения дисциплины обучающийся должен</w:t>
      </w:r>
      <w:r w:rsidRPr="006A7CA1">
        <w:rPr>
          <w:rFonts w:ascii="Times New Roman CYR" w:hAnsi="Times New Roman CYR" w:cs="Times New Roman CYR"/>
          <w:b/>
          <w:sz w:val="24"/>
          <w:szCs w:val="24"/>
        </w:rPr>
        <w:t xml:space="preserve"> знать</w:t>
      </w:r>
      <w:r w:rsidRPr="006A7CA1">
        <w:rPr>
          <w:rFonts w:ascii="Times New Roman CYR" w:hAnsi="Times New Roman CYR" w:cs="Times New Roman CYR"/>
          <w:sz w:val="24"/>
          <w:szCs w:val="24"/>
        </w:rPr>
        <w:t>:</w:t>
      </w:r>
    </w:p>
    <w:p w:rsidR="006A7CA1" w:rsidRPr="006A7CA1" w:rsidRDefault="006A7CA1" w:rsidP="00690CCD">
      <w:pPr>
        <w:pStyle w:val="af1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lastRenderedPageBreak/>
        <w:t>законодательные и иные нормативные правовые акты, регламентирующие организационно- хозяйственную деятельность организаций различных организационно-правовых форм;</w:t>
      </w:r>
    </w:p>
    <w:p w:rsidR="006A7CA1" w:rsidRPr="006A7CA1" w:rsidRDefault="006A7CA1" w:rsidP="00690CCD">
      <w:pPr>
        <w:pStyle w:val="af1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состав и содержание материально-технических, трудовых и финансовых ресурсов организации;</w:t>
      </w:r>
    </w:p>
    <w:p w:rsidR="006A7CA1" w:rsidRPr="006A7CA1" w:rsidRDefault="006A7CA1" w:rsidP="00690CCD">
      <w:pPr>
        <w:pStyle w:val="af1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основные аспекты развития организаций как хозяйствующих субъектов в рыночной экономике;</w:t>
      </w:r>
    </w:p>
    <w:p w:rsidR="006A7CA1" w:rsidRPr="006A7CA1" w:rsidRDefault="006A7CA1" w:rsidP="00690CCD">
      <w:pPr>
        <w:pStyle w:val="af1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материально-технические, трудовые и финансовые ресурсы организации, показатели их эффективного использования;</w:t>
      </w:r>
    </w:p>
    <w:p w:rsidR="006A7CA1" w:rsidRPr="006A7CA1" w:rsidRDefault="006A7CA1" w:rsidP="00690CCD">
      <w:pPr>
        <w:pStyle w:val="af1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механизмы ценообразования на продукцию (услуги), формы оплаты труда в современных условиях;</w:t>
      </w:r>
    </w:p>
    <w:p w:rsidR="006A7CA1" w:rsidRPr="006A7CA1" w:rsidRDefault="006A7CA1" w:rsidP="00690CCD">
      <w:pPr>
        <w:pStyle w:val="af1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A7CA1">
        <w:rPr>
          <w:rFonts w:ascii="Times New Roman CYR" w:hAnsi="Times New Roman CYR" w:cs="Times New Roman CYR"/>
          <w:sz w:val="24"/>
          <w:szCs w:val="24"/>
        </w:rPr>
        <w:t>экономику социальной сферы и ее особенности.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6A7CA1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6A7CA1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6A7CA1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6A7CA1">
        <w:trPr>
          <w:trHeight w:val="285"/>
        </w:trPr>
        <w:tc>
          <w:tcPr>
            <w:tcW w:w="6840" w:type="dxa"/>
          </w:tcPr>
          <w:p w:rsidR="00C3641D" w:rsidRPr="007F611F" w:rsidRDefault="00C3641D" w:rsidP="006A7CA1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6A7CA1" w:rsidP="006A7CA1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C3641D" w:rsidRPr="007F611F" w:rsidTr="006A7CA1">
        <w:tc>
          <w:tcPr>
            <w:tcW w:w="6840" w:type="dxa"/>
          </w:tcPr>
          <w:p w:rsidR="00C3641D" w:rsidRPr="007F611F" w:rsidRDefault="00C3641D" w:rsidP="006A7CA1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6A7CA1" w:rsidP="006A7CA1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C3641D" w:rsidRPr="007F611F" w:rsidTr="006A7CA1">
        <w:tc>
          <w:tcPr>
            <w:tcW w:w="6840" w:type="dxa"/>
          </w:tcPr>
          <w:p w:rsidR="00C3641D" w:rsidRPr="007F611F" w:rsidRDefault="00C3641D" w:rsidP="006A7CA1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4E1EA7" w:rsidP="006A7CA1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3641D" w:rsidRPr="007F611F" w:rsidTr="006A7CA1">
        <w:tc>
          <w:tcPr>
            <w:tcW w:w="6840" w:type="dxa"/>
          </w:tcPr>
          <w:p w:rsidR="00C3641D" w:rsidRPr="007F611F" w:rsidRDefault="00C3641D" w:rsidP="006A7CA1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6A7CA1" w:rsidP="006A7CA1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C3641D" w:rsidRPr="007F611F" w:rsidTr="006A7CA1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6A7CA1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6A7C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6A7CA1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  <w:r w:rsidR="00C3641D"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6A7CA1" w:rsidRDefault="00C3641D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121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6A7CA1" w:rsidRPr="006A7C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 в условиях рыночной экономики </w:t>
      </w:r>
    </w:p>
    <w:p w:rsidR="00C3641D" w:rsidRPr="00041219" w:rsidRDefault="00C3641D" w:rsidP="000412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</w:t>
      </w:r>
      <w:r w:rsidR="006A7CA1" w:rsidRPr="006A7C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Производственные ресурсы предприятия</w:t>
      </w:r>
    </w:p>
    <w:p w:rsidR="006A7CA1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1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6A7CA1" w:rsidRPr="006A7C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показатели деятельности организации </w:t>
      </w:r>
    </w:p>
    <w:p w:rsidR="006A7CA1" w:rsidRDefault="006A7CA1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2B1569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«МЕНЕДЖМЕНТ» 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3E73AC" w:rsidRPr="003E73AC" w:rsidRDefault="003E73AC" w:rsidP="003E73AC">
      <w:pPr>
        <w:pStyle w:val="af9"/>
        <w:jc w:val="both"/>
      </w:pPr>
      <w:r w:rsidRPr="003E73AC">
        <w:t xml:space="preserve">    В результате освоения учебной дисциплины обучающийся должен</w:t>
      </w:r>
      <w:r w:rsidRPr="003E73AC">
        <w:rPr>
          <w:b/>
        </w:rPr>
        <w:t xml:space="preserve"> уметь</w:t>
      </w:r>
      <w:r w:rsidRPr="003E73AC">
        <w:t xml:space="preserve">: </w:t>
      </w:r>
    </w:p>
    <w:p w:rsidR="003E73AC" w:rsidRPr="003E73AC" w:rsidRDefault="003E73AC" w:rsidP="00690CCD">
      <w:pPr>
        <w:pStyle w:val="af9"/>
        <w:numPr>
          <w:ilvl w:val="0"/>
          <w:numId w:val="41"/>
        </w:numPr>
        <w:jc w:val="both"/>
      </w:pPr>
      <w:r w:rsidRPr="003E73AC">
        <w:t>направлять деятельность структурного подразделения организации на достижение общих целей;</w:t>
      </w:r>
    </w:p>
    <w:p w:rsidR="003E73AC" w:rsidRPr="003E73AC" w:rsidRDefault="003E73AC" w:rsidP="00690CCD">
      <w:pPr>
        <w:pStyle w:val="af9"/>
        <w:numPr>
          <w:ilvl w:val="0"/>
          <w:numId w:val="41"/>
        </w:numPr>
        <w:jc w:val="both"/>
      </w:pPr>
      <w:r w:rsidRPr="003E73AC">
        <w:t>принимать решения по организации выполнения организационных задач, стоящих перед структурным подразделением;</w:t>
      </w:r>
    </w:p>
    <w:p w:rsidR="003E73AC" w:rsidRPr="003E73AC" w:rsidRDefault="003E73AC" w:rsidP="00690CCD">
      <w:pPr>
        <w:pStyle w:val="af9"/>
        <w:numPr>
          <w:ilvl w:val="0"/>
          <w:numId w:val="41"/>
        </w:numPr>
        <w:jc w:val="both"/>
      </w:pPr>
      <w:r w:rsidRPr="003E73AC">
        <w:t>мотивировать членов структурного подразделения на эффективное выполнение работ в соответствии с делегированными им полномочиями;</w:t>
      </w:r>
    </w:p>
    <w:p w:rsidR="003E73AC" w:rsidRPr="003E73AC" w:rsidRDefault="003E73AC" w:rsidP="00690CCD">
      <w:pPr>
        <w:pStyle w:val="af9"/>
        <w:numPr>
          <w:ilvl w:val="0"/>
          <w:numId w:val="41"/>
        </w:numPr>
        <w:jc w:val="both"/>
      </w:pPr>
      <w:r w:rsidRPr="003E73AC">
        <w:t xml:space="preserve">применять приемы делового общения в профессиональной деятельности. </w:t>
      </w:r>
    </w:p>
    <w:p w:rsidR="003E73AC" w:rsidRPr="003E73AC" w:rsidRDefault="003E73AC" w:rsidP="003E73AC">
      <w:pPr>
        <w:pStyle w:val="af9"/>
        <w:jc w:val="both"/>
      </w:pPr>
      <w:r w:rsidRPr="003E73AC">
        <w:t xml:space="preserve">     В результате освоения учебной дисциплины обучающийся должен</w:t>
      </w:r>
      <w:r w:rsidRPr="003E73AC">
        <w:rPr>
          <w:b/>
        </w:rPr>
        <w:t xml:space="preserve"> знать</w:t>
      </w:r>
      <w:r w:rsidRPr="003E73AC">
        <w:t xml:space="preserve">: </w:t>
      </w:r>
    </w:p>
    <w:p w:rsidR="003E73AC" w:rsidRPr="003E73AC" w:rsidRDefault="003E73AC" w:rsidP="00690CCD">
      <w:pPr>
        <w:pStyle w:val="af9"/>
        <w:numPr>
          <w:ilvl w:val="0"/>
          <w:numId w:val="42"/>
        </w:numPr>
        <w:jc w:val="both"/>
      </w:pPr>
      <w:r w:rsidRPr="003E73AC">
        <w:t>особенности современного менеджмента;</w:t>
      </w:r>
    </w:p>
    <w:p w:rsidR="003E73AC" w:rsidRPr="003E73AC" w:rsidRDefault="003E73AC" w:rsidP="00690CCD">
      <w:pPr>
        <w:pStyle w:val="af9"/>
        <w:numPr>
          <w:ilvl w:val="0"/>
          <w:numId w:val="42"/>
        </w:numPr>
        <w:jc w:val="both"/>
      </w:pPr>
      <w:r w:rsidRPr="003E73AC">
        <w:t>функции, виды и психологию менеджмента;</w:t>
      </w:r>
    </w:p>
    <w:p w:rsidR="003E73AC" w:rsidRPr="003E73AC" w:rsidRDefault="003E73AC" w:rsidP="00690CCD">
      <w:pPr>
        <w:pStyle w:val="af9"/>
        <w:numPr>
          <w:ilvl w:val="0"/>
          <w:numId w:val="42"/>
        </w:numPr>
        <w:jc w:val="both"/>
      </w:pPr>
      <w:r w:rsidRPr="003E73AC">
        <w:t>основы организации работы коллектива исполнителей;</w:t>
      </w:r>
    </w:p>
    <w:p w:rsidR="003E73AC" w:rsidRPr="003E73AC" w:rsidRDefault="003E73AC" w:rsidP="00690CCD">
      <w:pPr>
        <w:pStyle w:val="af9"/>
        <w:numPr>
          <w:ilvl w:val="0"/>
          <w:numId w:val="42"/>
        </w:numPr>
        <w:jc w:val="both"/>
      </w:pPr>
      <w:r w:rsidRPr="003E73AC">
        <w:t>принципы делового общения в коллективе;</w:t>
      </w:r>
    </w:p>
    <w:p w:rsidR="003E73AC" w:rsidRPr="003E73AC" w:rsidRDefault="003E73AC" w:rsidP="00690CCD">
      <w:pPr>
        <w:pStyle w:val="af9"/>
        <w:numPr>
          <w:ilvl w:val="0"/>
          <w:numId w:val="42"/>
        </w:numPr>
        <w:jc w:val="both"/>
      </w:pPr>
      <w:r w:rsidRPr="003E73AC">
        <w:t>особенности организации менеджмента в сфере профессиональной деятельности;</w:t>
      </w:r>
    </w:p>
    <w:p w:rsidR="003E73AC" w:rsidRPr="003E73AC" w:rsidRDefault="003E73AC" w:rsidP="00690CCD">
      <w:pPr>
        <w:pStyle w:val="af9"/>
        <w:numPr>
          <w:ilvl w:val="0"/>
          <w:numId w:val="42"/>
        </w:numPr>
        <w:jc w:val="both"/>
      </w:pPr>
      <w:r w:rsidRPr="003E73AC">
        <w:t>информационные технологии в сфере управления.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3E73AC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3E73AC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2B156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3E73AC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3E73AC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3E73AC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3E73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2B1569" w:rsidRDefault="00C3641D" w:rsidP="003E73A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3E73AC" w:rsidRP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менеджмента и</w:t>
      </w:r>
      <w:r w:rsid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</w:t>
      </w:r>
      <w:r w:rsidR="003E73AC" w:rsidRP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волюционные преобразования в его развития</w:t>
      </w: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E73AC" w:rsidRDefault="00C3641D" w:rsidP="003E73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</w:t>
      </w:r>
      <w:r w:rsidR="003E73AC" w:rsidRP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как</w:t>
      </w:r>
      <w:r w:rsidR="00664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E73AC" w:rsidRP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система управления </w:t>
      </w:r>
    </w:p>
    <w:p w:rsidR="00C3641D" w:rsidRPr="002B1569" w:rsidRDefault="00C3641D" w:rsidP="003E73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3E73AC" w:rsidRP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Эффективность управления</w:t>
      </w:r>
    </w:p>
    <w:p w:rsidR="00C3641D" w:rsidRPr="002B1569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2B1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4. </w:t>
      </w:r>
      <w:r w:rsidR="003E73AC" w:rsidRPr="003E73AC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Лидерство и руководство.</w:t>
      </w:r>
    </w:p>
    <w:p w:rsidR="002B1569" w:rsidRDefault="002B1569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2B1569">
        <w:rPr>
          <w:rFonts w:ascii="TimesNewRomanPSMT" w:eastAsia="Times New Roman" w:hAnsi="TimesNewRomanPSMT" w:cs="TimesNewRomanPSMT"/>
          <w:sz w:val="24"/>
          <w:szCs w:val="24"/>
          <w:lang w:eastAsia="ru-RU"/>
        </w:rPr>
        <w:t xml:space="preserve">Раздел 5. </w:t>
      </w:r>
      <w:r w:rsidR="003E73AC" w:rsidRPr="003E73AC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Коммуникации в управлении</w:t>
      </w:r>
    </w:p>
    <w:p w:rsidR="003E73AC" w:rsidRPr="002B1569" w:rsidRDefault="003E73AC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3E73AC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Раздел 6. Особенности банковского менеджмента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«ДОКУМЕНТАЦИОННОЕ ОБЕСПЕЧЕНИЕ УПРАВЛЕНИЯ» 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3E73AC" w:rsidRPr="003E73AC" w:rsidRDefault="003E73AC" w:rsidP="003E73AC">
      <w:pPr>
        <w:pStyle w:val="af9"/>
        <w:jc w:val="both"/>
      </w:pPr>
      <w:r w:rsidRPr="003E73AC">
        <w:rPr>
          <w:spacing w:val="-5"/>
        </w:rPr>
        <w:t xml:space="preserve">В результате освоения учебной дисциплины Документационное обеспечение управления </w:t>
      </w:r>
      <w:r w:rsidRPr="003E73AC">
        <w:t>обучающийся должен</w:t>
      </w:r>
      <w:r w:rsidRPr="003E73AC">
        <w:rPr>
          <w:b/>
        </w:rPr>
        <w:t xml:space="preserve"> уметь</w:t>
      </w:r>
      <w:r w:rsidRPr="003E73AC">
        <w:t>:</w:t>
      </w:r>
    </w:p>
    <w:p w:rsidR="003E73AC" w:rsidRPr="003E73AC" w:rsidRDefault="003E73AC" w:rsidP="00690CCD">
      <w:pPr>
        <w:pStyle w:val="af9"/>
        <w:numPr>
          <w:ilvl w:val="0"/>
          <w:numId w:val="43"/>
        </w:numPr>
        <w:jc w:val="both"/>
        <w:rPr>
          <w:spacing w:val="-3"/>
        </w:rPr>
      </w:pPr>
      <w:r w:rsidRPr="003E73AC">
        <w:rPr>
          <w:spacing w:val="-3"/>
        </w:rPr>
        <w:t>оформлять    организационно-распорядительные документы в соответствии с действующим ГОСТом;</w:t>
      </w:r>
    </w:p>
    <w:p w:rsidR="003E73AC" w:rsidRPr="003E73AC" w:rsidRDefault="003E73AC" w:rsidP="00690CCD">
      <w:pPr>
        <w:pStyle w:val="af9"/>
        <w:numPr>
          <w:ilvl w:val="0"/>
          <w:numId w:val="43"/>
        </w:numPr>
        <w:jc w:val="both"/>
        <w:rPr>
          <w:spacing w:val="-3"/>
        </w:rPr>
      </w:pPr>
      <w:r w:rsidRPr="003E73AC">
        <w:rPr>
          <w:spacing w:val="-3"/>
        </w:rPr>
        <w:t>осуществлять обработку входящих, внутренних и исходящих документов, контроль за их исполнением;</w:t>
      </w:r>
    </w:p>
    <w:p w:rsidR="003E73AC" w:rsidRPr="003E73AC" w:rsidRDefault="003E73AC" w:rsidP="00690CCD">
      <w:pPr>
        <w:pStyle w:val="af9"/>
        <w:numPr>
          <w:ilvl w:val="0"/>
          <w:numId w:val="43"/>
        </w:numPr>
        <w:jc w:val="both"/>
      </w:pPr>
      <w:r w:rsidRPr="003E73AC">
        <w:rPr>
          <w:spacing w:val="-3"/>
        </w:rPr>
        <w:t>оформлять документы для передачи в архив организации;</w:t>
      </w:r>
    </w:p>
    <w:p w:rsidR="003E73AC" w:rsidRPr="003E73AC" w:rsidRDefault="003E73AC" w:rsidP="003E73AC">
      <w:pPr>
        <w:pStyle w:val="af9"/>
        <w:jc w:val="both"/>
      </w:pPr>
      <w:r w:rsidRPr="003E73AC">
        <w:rPr>
          <w:spacing w:val="-4"/>
        </w:rPr>
        <w:t xml:space="preserve">В результате освоения учебной дисциплины обучающийся </w:t>
      </w:r>
      <w:r w:rsidRPr="003E73AC">
        <w:rPr>
          <w:b/>
          <w:spacing w:val="-4"/>
        </w:rPr>
        <w:t>должен знать:</w:t>
      </w:r>
    </w:p>
    <w:p w:rsidR="003E73AC" w:rsidRPr="003E73AC" w:rsidRDefault="003E73AC" w:rsidP="00690CCD">
      <w:pPr>
        <w:pStyle w:val="af9"/>
        <w:numPr>
          <w:ilvl w:val="0"/>
          <w:numId w:val="44"/>
        </w:numPr>
        <w:jc w:val="both"/>
        <w:rPr>
          <w:spacing w:val="-5"/>
        </w:rPr>
      </w:pPr>
      <w:r w:rsidRPr="003E73AC">
        <w:rPr>
          <w:spacing w:val="-5"/>
        </w:rPr>
        <w:t>понятие документа, его свойства, способы документирования;</w:t>
      </w:r>
    </w:p>
    <w:p w:rsidR="003E73AC" w:rsidRPr="003E73AC" w:rsidRDefault="003E73AC" w:rsidP="00690CCD">
      <w:pPr>
        <w:pStyle w:val="af9"/>
        <w:numPr>
          <w:ilvl w:val="0"/>
          <w:numId w:val="44"/>
        </w:numPr>
        <w:jc w:val="both"/>
        <w:rPr>
          <w:spacing w:val="-5"/>
        </w:rPr>
      </w:pPr>
      <w:r w:rsidRPr="003E73AC">
        <w:rPr>
          <w:spacing w:val="-5"/>
        </w:rPr>
        <w:t>правила составления и оформления организационно-распорядительных документов (ОРД);</w:t>
      </w:r>
    </w:p>
    <w:p w:rsidR="003E73AC" w:rsidRPr="003E73AC" w:rsidRDefault="003E73AC" w:rsidP="00690CCD">
      <w:pPr>
        <w:pStyle w:val="af9"/>
        <w:numPr>
          <w:ilvl w:val="0"/>
          <w:numId w:val="44"/>
        </w:numPr>
        <w:jc w:val="both"/>
        <w:rPr>
          <w:spacing w:val="-5"/>
        </w:rPr>
      </w:pPr>
      <w:r w:rsidRPr="003E73AC">
        <w:rPr>
          <w:spacing w:val="-5"/>
        </w:rPr>
        <w:t>систему и типовую технологию документационного обеспечения управления (ДОУ);</w:t>
      </w:r>
    </w:p>
    <w:p w:rsidR="003E73AC" w:rsidRPr="003E73AC" w:rsidRDefault="003E73AC" w:rsidP="00690CCD">
      <w:pPr>
        <w:pStyle w:val="af9"/>
        <w:numPr>
          <w:ilvl w:val="0"/>
          <w:numId w:val="44"/>
        </w:numPr>
        <w:jc w:val="both"/>
      </w:pPr>
      <w:r w:rsidRPr="003E73AC">
        <w:rPr>
          <w:spacing w:val="-5"/>
        </w:rPr>
        <w:t>особенности делопроизводства по обращениям граждан и конфиденциального делопроизводства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2B1569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2B1569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</w:t>
            </w:r>
            <w:r w:rsidR="002B15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дифференцированного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BC017B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3E73AC" w:rsidRP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 в делопроизводство. Общие правила оформления документов</w:t>
      </w:r>
      <w:r w:rsidR="002B1569"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3641D" w:rsidRPr="00BC017B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</w:t>
      </w:r>
      <w:r w:rsidR="003E73AC" w:rsidRP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виды организационно-распорядительной документации</w:t>
      </w:r>
    </w:p>
    <w:p w:rsidR="003E73AC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3. </w:t>
      </w:r>
      <w:r w:rsidR="003E73AC" w:rsidRPr="003E7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 документооборота </w:t>
      </w:r>
    </w:p>
    <w:p w:rsidR="00C3641D" w:rsidRPr="007F611F" w:rsidRDefault="002B1569" w:rsidP="003E73A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4. </w:t>
      </w:r>
      <w:r w:rsidR="003E73AC" w:rsidRPr="003E73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передачи документов в архив и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73AC" w:rsidRPr="003E73A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архивного хранения</w:t>
      </w:r>
    </w:p>
    <w:p w:rsidR="003E73AC" w:rsidRDefault="003E73AC" w:rsidP="00C364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E73AC" w:rsidRPr="007F611F" w:rsidRDefault="003E73AC" w:rsidP="003E73A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Дисциплина</w:t>
      </w:r>
    </w:p>
    <w:p w:rsidR="003E73AC" w:rsidRPr="007F611F" w:rsidRDefault="003E73AC" w:rsidP="003E73AC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ИНФОРМАЦИОННЫЕ ТЕХНОЛОГИИ В ПРОФЕССИОНАЛЬНОЙ ДЕЯТЕЛЬНОСТИ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</w:p>
    <w:p w:rsidR="003E73AC" w:rsidRDefault="003E73AC" w:rsidP="003E73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3E73AC" w:rsidRPr="007F611F" w:rsidRDefault="003E73AC" w:rsidP="003E73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DD737E" w:rsidRPr="00DD737E" w:rsidRDefault="00DD737E" w:rsidP="00DD737E">
      <w:pPr>
        <w:pStyle w:val="af9"/>
        <w:jc w:val="both"/>
      </w:pPr>
      <w:r w:rsidRPr="00DD737E">
        <w:rPr>
          <w:spacing w:val="-3"/>
        </w:rPr>
        <w:t xml:space="preserve">В результате освоения учебной дисциплины Информационные технологии в </w:t>
      </w:r>
      <w:r w:rsidRPr="00DD737E">
        <w:t>профессиональной деятельности обучающийся должен</w:t>
      </w:r>
      <w:r w:rsidRPr="00DD737E">
        <w:rPr>
          <w:b/>
        </w:rPr>
        <w:t xml:space="preserve"> уметь</w:t>
      </w:r>
      <w:r w:rsidRPr="00DD737E">
        <w:t>:</w:t>
      </w:r>
    </w:p>
    <w:p w:rsidR="00DD737E" w:rsidRPr="00DD737E" w:rsidRDefault="00DD737E" w:rsidP="00690CCD">
      <w:pPr>
        <w:pStyle w:val="af9"/>
        <w:numPr>
          <w:ilvl w:val="0"/>
          <w:numId w:val="45"/>
        </w:numPr>
        <w:jc w:val="both"/>
        <w:rPr>
          <w:spacing w:val="-4"/>
        </w:rPr>
      </w:pPr>
      <w:r w:rsidRPr="00DD737E">
        <w:rPr>
          <w:spacing w:val="-4"/>
        </w:rPr>
        <w:t>использовать программное обеспечение в профессиональной деятельности;</w:t>
      </w:r>
    </w:p>
    <w:p w:rsidR="00DD737E" w:rsidRPr="00DD737E" w:rsidRDefault="00DD737E" w:rsidP="00690CCD">
      <w:pPr>
        <w:pStyle w:val="af9"/>
        <w:numPr>
          <w:ilvl w:val="0"/>
          <w:numId w:val="45"/>
        </w:numPr>
        <w:jc w:val="both"/>
        <w:rPr>
          <w:spacing w:val="-4"/>
        </w:rPr>
      </w:pPr>
      <w:r w:rsidRPr="00DD737E">
        <w:rPr>
          <w:spacing w:val="-4"/>
        </w:rPr>
        <w:t>применять компьютерные и телекоммуникационные средства;</w:t>
      </w:r>
    </w:p>
    <w:p w:rsidR="00DD737E" w:rsidRPr="00DD737E" w:rsidRDefault="00DD737E" w:rsidP="00690CCD">
      <w:pPr>
        <w:pStyle w:val="af9"/>
        <w:numPr>
          <w:ilvl w:val="0"/>
          <w:numId w:val="45"/>
        </w:numPr>
        <w:jc w:val="both"/>
        <w:rPr>
          <w:spacing w:val="-4"/>
        </w:rPr>
      </w:pPr>
      <w:r w:rsidRPr="00DD737E">
        <w:rPr>
          <w:spacing w:val="-4"/>
        </w:rPr>
        <w:t>работать с информационными справочно-правовыми системами;</w:t>
      </w:r>
    </w:p>
    <w:p w:rsidR="00DD737E" w:rsidRPr="00DD737E" w:rsidRDefault="00DD737E" w:rsidP="00690CCD">
      <w:pPr>
        <w:pStyle w:val="af9"/>
        <w:numPr>
          <w:ilvl w:val="0"/>
          <w:numId w:val="45"/>
        </w:numPr>
        <w:jc w:val="both"/>
        <w:rPr>
          <w:spacing w:val="-4"/>
        </w:rPr>
      </w:pPr>
      <w:r w:rsidRPr="00DD737E">
        <w:rPr>
          <w:spacing w:val="-4"/>
        </w:rPr>
        <w:t>использовать прикладные программы в профессиональной деятельности;</w:t>
      </w:r>
    </w:p>
    <w:p w:rsidR="00DD737E" w:rsidRPr="00DD737E" w:rsidRDefault="00DD737E" w:rsidP="00690CCD">
      <w:pPr>
        <w:pStyle w:val="af9"/>
        <w:numPr>
          <w:ilvl w:val="0"/>
          <w:numId w:val="45"/>
        </w:numPr>
        <w:jc w:val="both"/>
        <w:rPr>
          <w:spacing w:val="-4"/>
        </w:rPr>
      </w:pPr>
      <w:r w:rsidRPr="00DD737E">
        <w:rPr>
          <w:spacing w:val="-4"/>
        </w:rPr>
        <w:t>работать с электронной почтой;</w:t>
      </w:r>
    </w:p>
    <w:p w:rsidR="00DD737E" w:rsidRPr="00DD737E" w:rsidRDefault="00DD737E" w:rsidP="00690CCD">
      <w:pPr>
        <w:pStyle w:val="af9"/>
        <w:numPr>
          <w:ilvl w:val="0"/>
          <w:numId w:val="45"/>
        </w:numPr>
        <w:jc w:val="both"/>
      </w:pPr>
      <w:r w:rsidRPr="00DD737E">
        <w:rPr>
          <w:spacing w:val="-4"/>
        </w:rPr>
        <w:t xml:space="preserve">использовать ресурсы локальных и глобальных сетей; </w:t>
      </w:r>
    </w:p>
    <w:p w:rsidR="00DD737E" w:rsidRPr="00DD737E" w:rsidRDefault="00DD737E" w:rsidP="00DD737E">
      <w:pPr>
        <w:pStyle w:val="af9"/>
        <w:jc w:val="both"/>
      </w:pPr>
      <w:r w:rsidRPr="00DD737E">
        <w:rPr>
          <w:spacing w:val="-3"/>
        </w:rPr>
        <w:t xml:space="preserve">В результате освоения учебной дисциплины Информационные технологии в </w:t>
      </w:r>
      <w:r w:rsidRPr="00DD737E">
        <w:t>профессиональной деятельности обучающийся должен</w:t>
      </w:r>
      <w:r w:rsidRPr="00DD737E">
        <w:rPr>
          <w:b/>
        </w:rPr>
        <w:t xml:space="preserve"> знать</w:t>
      </w:r>
      <w:r w:rsidRPr="00DD737E">
        <w:t>:</w:t>
      </w:r>
    </w:p>
    <w:p w:rsidR="00DD737E" w:rsidRPr="00DD737E" w:rsidRDefault="00DD737E" w:rsidP="00690CCD">
      <w:pPr>
        <w:pStyle w:val="af9"/>
        <w:numPr>
          <w:ilvl w:val="0"/>
          <w:numId w:val="46"/>
        </w:numPr>
        <w:jc w:val="both"/>
        <w:rPr>
          <w:spacing w:val="-4"/>
        </w:rPr>
      </w:pPr>
      <w:r w:rsidRPr="00DD737E">
        <w:rPr>
          <w:spacing w:val="-4"/>
        </w:rPr>
        <w:t>состав, функции информационных и телекоммуникационных технологий, возможности их использования в профессиональной деятельности;</w:t>
      </w:r>
    </w:p>
    <w:p w:rsidR="00DD737E" w:rsidRPr="00DD737E" w:rsidRDefault="00DD737E" w:rsidP="00690CCD">
      <w:pPr>
        <w:pStyle w:val="af9"/>
        <w:numPr>
          <w:ilvl w:val="0"/>
          <w:numId w:val="46"/>
        </w:numPr>
        <w:jc w:val="both"/>
        <w:rPr>
          <w:spacing w:val="-4"/>
        </w:rPr>
      </w:pPr>
      <w:r w:rsidRPr="00DD737E">
        <w:rPr>
          <w:spacing w:val="-4"/>
        </w:rPr>
        <w:t>основные правила и методы работы с пакетами прикладных программ;</w:t>
      </w:r>
    </w:p>
    <w:p w:rsidR="00DD737E" w:rsidRPr="00DD737E" w:rsidRDefault="00DD737E" w:rsidP="00690CCD">
      <w:pPr>
        <w:pStyle w:val="af9"/>
        <w:numPr>
          <w:ilvl w:val="0"/>
          <w:numId w:val="46"/>
        </w:numPr>
        <w:jc w:val="both"/>
        <w:rPr>
          <w:spacing w:val="-4"/>
        </w:rPr>
      </w:pPr>
      <w:r w:rsidRPr="00DD737E">
        <w:rPr>
          <w:spacing w:val="-4"/>
        </w:rPr>
        <w:t>понятие информационных систем и информационных технологий;</w:t>
      </w:r>
    </w:p>
    <w:p w:rsidR="00DD737E" w:rsidRPr="00DD737E" w:rsidRDefault="00DD737E" w:rsidP="00690CCD">
      <w:pPr>
        <w:pStyle w:val="af9"/>
        <w:numPr>
          <w:ilvl w:val="0"/>
          <w:numId w:val="46"/>
        </w:numPr>
        <w:jc w:val="both"/>
        <w:rPr>
          <w:spacing w:val="-4"/>
        </w:rPr>
      </w:pPr>
      <w:r w:rsidRPr="00DD737E">
        <w:rPr>
          <w:spacing w:val="-4"/>
        </w:rPr>
        <w:t>понятие правовой информации как среды информационной системы;</w:t>
      </w:r>
    </w:p>
    <w:p w:rsidR="00DD737E" w:rsidRPr="00DD737E" w:rsidRDefault="00DD737E" w:rsidP="00690CCD">
      <w:pPr>
        <w:pStyle w:val="af9"/>
        <w:numPr>
          <w:ilvl w:val="0"/>
          <w:numId w:val="46"/>
        </w:numPr>
        <w:jc w:val="both"/>
        <w:rPr>
          <w:spacing w:val="-4"/>
        </w:rPr>
      </w:pPr>
      <w:r w:rsidRPr="00DD737E">
        <w:rPr>
          <w:spacing w:val="-4"/>
        </w:rPr>
        <w:t>назначение, возможности, структуру, принцип работы информационных справочно-</w:t>
      </w:r>
      <w:r>
        <w:rPr>
          <w:spacing w:val="-4"/>
        </w:rPr>
        <w:t>п</w:t>
      </w:r>
      <w:r w:rsidRPr="00DD737E">
        <w:rPr>
          <w:spacing w:val="-4"/>
        </w:rPr>
        <w:t>равовых систем;</w:t>
      </w:r>
    </w:p>
    <w:p w:rsidR="00DD737E" w:rsidRPr="00DD737E" w:rsidRDefault="00DD737E" w:rsidP="00690CCD">
      <w:pPr>
        <w:pStyle w:val="af9"/>
        <w:numPr>
          <w:ilvl w:val="0"/>
          <w:numId w:val="46"/>
        </w:numPr>
        <w:jc w:val="both"/>
        <w:rPr>
          <w:spacing w:val="-4"/>
        </w:rPr>
      </w:pPr>
      <w:r w:rsidRPr="00DD737E">
        <w:rPr>
          <w:spacing w:val="-4"/>
        </w:rPr>
        <w:t>теоретические основы, виды и структуру баз данных;</w:t>
      </w:r>
    </w:p>
    <w:p w:rsidR="00DD737E" w:rsidRPr="00DD737E" w:rsidRDefault="00DD737E" w:rsidP="00690CCD">
      <w:pPr>
        <w:pStyle w:val="af9"/>
        <w:numPr>
          <w:ilvl w:val="0"/>
          <w:numId w:val="46"/>
        </w:numPr>
        <w:jc w:val="both"/>
      </w:pPr>
      <w:r w:rsidRPr="00DD737E">
        <w:rPr>
          <w:spacing w:val="-4"/>
        </w:rPr>
        <w:t>возможности сетевых технологий работы с информацией.</w:t>
      </w:r>
    </w:p>
    <w:p w:rsidR="003E73AC" w:rsidRPr="007F611F" w:rsidRDefault="003E73AC" w:rsidP="003E73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3E73AC" w:rsidRPr="007F611F" w:rsidTr="00F45D1E">
        <w:trPr>
          <w:trHeight w:val="460"/>
        </w:trPr>
        <w:tc>
          <w:tcPr>
            <w:tcW w:w="6840" w:type="dxa"/>
            <w:vAlign w:val="center"/>
          </w:tcPr>
          <w:p w:rsidR="003E73AC" w:rsidRPr="007F611F" w:rsidRDefault="003E73AC" w:rsidP="00F45D1E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E73AC" w:rsidRPr="007F611F" w:rsidRDefault="003E73AC" w:rsidP="00F45D1E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3E73AC" w:rsidRPr="007F611F" w:rsidTr="00F45D1E">
        <w:trPr>
          <w:trHeight w:val="285"/>
        </w:trPr>
        <w:tc>
          <w:tcPr>
            <w:tcW w:w="6840" w:type="dxa"/>
          </w:tcPr>
          <w:p w:rsidR="003E73AC" w:rsidRPr="007F611F" w:rsidRDefault="003E73AC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3E73AC" w:rsidRPr="007F611F" w:rsidRDefault="00DD737E" w:rsidP="00F45D1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3E73AC" w:rsidRPr="007F611F" w:rsidTr="00F45D1E">
        <w:tc>
          <w:tcPr>
            <w:tcW w:w="6840" w:type="dxa"/>
          </w:tcPr>
          <w:p w:rsidR="003E73AC" w:rsidRPr="007F611F" w:rsidRDefault="003E73AC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3E73AC" w:rsidRPr="007F611F" w:rsidRDefault="00DD737E" w:rsidP="00F45D1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3E73AC" w:rsidRPr="007F611F" w:rsidTr="00F45D1E">
        <w:tc>
          <w:tcPr>
            <w:tcW w:w="6840" w:type="dxa"/>
          </w:tcPr>
          <w:p w:rsidR="003E73AC" w:rsidRPr="007F611F" w:rsidRDefault="003E73AC" w:rsidP="00F45D1E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3E73AC" w:rsidRPr="007F611F" w:rsidRDefault="00DD737E" w:rsidP="00F45D1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3E73AC" w:rsidRPr="007F611F" w:rsidTr="00F45D1E">
        <w:tc>
          <w:tcPr>
            <w:tcW w:w="6840" w:type="dxa"/>
          </w:tcPr>
          <w:p w:rsidR="003E73AC" w:rsidRPr="007F611F" w:rsidRDefault="003E73AC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3E73AC" w:rsidRPr="007F611F" w:rsidRDefault="00DD737E" w:rsidP="00F45D1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3E73AC" w:rsidRPr="007F611F" w:rsidTr="00F45D1E">
        <w:trPr>
          <w:trHeight w:val="253"/>
        </w:trPr>
        <w:tc>
          <w:tcPr>
            <w:tcW w:w="8460" w:type="dxa"/>
            <w:gridSpan w:val="2"/>
          </w:tcPr>
          <w:p w:rsidR="003E73AC" w:rsidRPr="007F611F" w:rsidRDefault="003E73AC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дифференцированного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зачета</w:t>
            </w:r>
          </w:p>
        </w:tc>
      </w:tr>
    </w:tbl>
    <w:p w:rsidR="003E73AC" w:rsidRPr="007F611F" w:rsidRDefault="003E73AC" w:rsidP="003E73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DD737E" w:rsidRDefault="003E73AC" w:rsidP="00DD737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DD737E" w:rsidRPr="00DD7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</w:t>
      </w:r>
      <w:r w:rsidR="006649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D737E" w:rsidRPr="00DD7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технологии</w:t>
      </w:r>
    </w:p>
    <w:p w:rsidR="003E73AC" w:rsidRPr="00BC017B" w:rsidRDefault="003E73AC" w:rsidP="00DD737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</w:t>
      </w:r>
      <w:r w:rsidR="00DD737E" w:rsidRPr="00DD7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технологии  в профессиональной деятельности</w:t>
      </w:r>
    </w:p>
    <w:p w:rsidR="003E73AC" w:rsidRDefault="003E73AC" w:rsidP="00C364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37E" w:rsidRPr="007F611F" w:rsidRDefault="00DD737E" w:rsidP="00DD737E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</w:t>
      </w:r>
    </w:p>
    <w:p w:rsidR="00DD737E" w:rsidRPr="007F611F" w:rsidRDefault="00DD737E" w:rsidP="00DD737E">
      <w:pPr>
        <w:widowControl w:val="0"/>
        <w:tabs>
          <w:tab w:val="left" w:pos="2009"/>
          <w:tab w:val="center" w:pos="4877"/>
        </w:tabs>
        <w:spacing w:after="120" w:line="240" w:lineRule="auto"/>
        <w:ind w:firstLine="4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«БЕЗОПАСНОСТЬ ЖИЗНЕДЕЯТЕЛЬНОСТИ»</w:t>
      </w:r>
    </w:p>
    <w:p w:rsidR="00DD737E" w:rsidRDefault="00DD737E" w:rsidP="00DD73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DD737E" w:rsidRPr="007F611F" w:rsidRDefault="00DD737E" w:rsidP="00DD73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DD737E" w:rsidRPr="006F7F6C" w:rsidRDefault="00DD737E" w:rsidP="00DD7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6C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6F7F6C">
        <w:rPr>
          <w:rFonts w:ascii="Times New Roman" w:hAnsi="Times New Roman" w:cs="Times New Roman"/>
          <w:b/>
          <w:sz w:val="24"/>
          <w:szCs w:val="24"/>
        </w:rPr>
        <w:t>уметь</w:t>
      </w:r>
      <w:r w:rsidRPr="006F7F6C">
        <w:rPr>
          <w:rFonts w:ascii="Times New Roman" w:hAnsi="Times New Roman" w:cs="Times New Roman"/>
          <w:sz w:val="24"/>
          <w:szCs w:val="24"/>
        </w:rPr>
        <w:t>:</w:t>
      </w:r>
    </w:p>
    <w:p w:rsidR="00DD737E" w:rsidRPr="00DD737E" w:rsidRDefault="00DD737E" w:rsidP="00690CCD">
      <w:pPr>
        <w:pStyle w:val="af1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DD737E" w:rsidRPr="00DD737E" w:rsidRDefault="00DD737E" w:rsidP="00690CCD">
      <w:pPr>
        <w:pStyle w:val="af1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DD737E" w:rsidRPr="00DD737E" w:rsidRDefault="00DD737E" w:rsidP="00690CCD">
      <w:pPr>
        <w:pStyle w:val="af1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lastRenderedPageBreak/>
        <w:t xml:space="preserve">использовать средства индивидуальной и коллективной защиты от оружия массового поражения; </w:t>
      </w:r>
    </w:p>
    <w:p w:rsidR="00DD737E" w:rsidRPr="00DD737E" w:rsidRDefault="00DD737E" w:rsidP="00690CCD">
      <w:pPr>
        <w:pStyle w:val="af1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применять первичные средства пожаротушения;</w:t>
      </w:r>
    </w:p>
    <w:p w:rsidR="00DD737E" w:rsidRPr="00DD737E" w:rsidRDefault="00DD737E" w:rsidP="00690CCD">
      <w:pPr>
        <w:pStyle w:val="af1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DD737E" w:rsidRPr="00DD737E" w:rsidRDefault="00DD737E" w:rsidP="00690CCD">
      <w:pPr>
        <w:pStyle w:val="af1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DD737E" w:rsidRPr="00DD737E" w:rsidRDefault="00DD737E" w:rsidP="00690CCD">
      <w:pPr>
        <w:pStyle w:val="af1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DD737E" w:rsidRPr="00DD737E" w:rsidRDefault="00DD737E" w:rsidP="00690CCD">
      <w:pPr>
        <w:pStyle w:val="af1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оказывать первую помощь пострадавшим;</w:t>
      </w:r>
    </w:p>
    <w:p w:rsidR="00DD737E" w:rsidRPr="006F7F6C" w:rsidRDefault="00DD737E" w:rsidP="00DD7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6C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6F7F6C">
        <w:rPr>
          <w:rFonts w:ascii="Times New Roman" w:hAnsi="Times New Roman" w:cs="Times New Roman"/>
          <w:b/>
          <w:sz w:val="24"/>
          <w:szCs w:val="24"/>
        </w:rPr>
        <w:t>знать</w:t>
      </w:r>
      <w:r w:rsidRPr="006F7F6C">
        <w:rPr>
          <w:rFonts w:ascii="Times New Roman" w:hAnsi="Times New Roman" w:cs="Times New Roman"/>
          <w:sz w:val="24"/>
          <w:szCs w:val="24"/>
        </w:rPr>
        <w:t>: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основы военной службы и обороны государства;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задачи и основные мероприятия гражданской обороны; способы защиты населения от оружия массового поражения;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меры пожарной безопасности и правила безопасного поведения при пожарах;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организацию и порядок призыва граждан на военную службу и поступления на нее в добровольном порядке;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</w:p>
    <w:p w:rsidR="00DD737E" w:rsidRPr="00DD737E" w:rsidRDefault="00DD737E" w:rsidP="00690CCD">
      <w:pPr>
        <w:pStyle w:val="af1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D737E">
        <w:rPr>
          <w:rFonts w:ascii="Times New Roman" w:hAnsi="Times New Roman"/>
          <w:sz w:val="24"/>
          <w:szCs w:val="24"/>
        </w:rPr>
        <w:t>порядок и правила оказания первой помощи пострадавшим</w:t>
      </w:r>
    </w:p>
    <w:p w:rsidR="00DD737E" w:rsidRDefault="00DD737E" w:rsidP="00DD7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</w:r>
    </w:p>
    <w:p w:rsidR="00DD737E" w:rsidRPr="007F611F" w:rsidRDefault="00DD737E" w:rsidP="000067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DD737E" w:rsidRPr="007F611F" w:rsidTr="00F45D1E">
        <w:trPr>
          <w:trHeight w:val="460"/>
        </w:trPr>
        <w:tc>
          <w:tcPr>
            <w:tcW w:w="6840" w:type="dxa"/>
            <w:vAlign w:val="center"/>
          </w:tcPr>
          <w:p w:rsidR="00DD737E" w:rsidRPr="007F611F" w:rsidRDefault="00DD737E" w:rsidP="00F45D1E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DD737E" w:rsidRPr="007F611F" w:rsidRDefault="00DD737E" w:rsidP="00F45D1E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DD737E" w:rsidRPr="007F611F" w:rsidTr="00F45D1E">
        <w:trPr>
          <w:trHeight w:val="285"/>
        </w:trPr>
        <w:tc>
          <w:tcPr>
            <w:tcW w:w="6840" w:type="dxa"/>
          </w:tcPr>
          <w:p w:rsidR="00DD737E" w:rsidRPr="007F611F" w:rsidRDefault="00DD737E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DD737E" w:rsidRPr="007F611F" w:rsidRDefault="00DD737E" w:rsidP="00F45D1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  <w:tr w:rsidR="00DD737E" w:rsidRPr="007F611F" w:rsidTr="00F45D1E">
        <w:tc>
          <w:tcPr>
            <w:tcW w:w="6840" w:type="dxa"/>
          </w:tcPr>
          <w:p w:rsidR="00DD737E" w:rsidRPr="007F611F" w:rsidRDefault="00DD737E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DD737E" w:rsidRPr="007F611F" w:rsidRDefault="00DD737E" w:rsidP="00F45D1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  <w:tr w:rsidR="00DD737E" w:rsidRPr="007F611F" w:rsidTr="00F45D1E">
        <w:tc>
          <w:tcPr>
            <w:tcW w:w="6840" w:type="dxa"/>
          </w:tcPr>
          <w:p w:rsidR="00DD737E" w:rsidRPr="007F611F" w:rsidRDefault="00DD737E" w:rsidP="00F45D1E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DD737E" w:rsidRPr="007F611F" w:rsidRDefault="00DD737E" w:rsidP="00F45D1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DD737E" w:rsidRPr="007F611F" w:rsidTr="00F45D1E">
        <w:tc>
          <w:tcPr>
            <w:tcW w:w="6840" w:type="dxa"/>
          </w:tcPr>
          <w:p w:rsidR="00DD737E" w:rsidRPr="007F611F" w:rsidRDefault="00DD737E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DD737E" w:rsidRPr="007F611F" w:rsidRDefault="00DD737E" w:rsidP="00F45D1E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DD737E" w:rsidRPr="007F611F" w:rsidTr="00F45D1E">
        <w:trPr>
          <w:trHeight w:val="253"/>
        </w:trPr>
        <w:tc>
          <w:tcPr>
            <w:tcW w:w="8460" w:type="dxa"/>
            <w:gridSpan w:val="2"/>
          </w:tcPr>
          <w:p w:rsidR="00DD737E" w:rsidRPr="007F611F" w:rsidRDefault="00DD737E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DD737E" w:rsidRPr="007F611F" w:rsidRDefault="00DD737E" w:rsidP="00DD737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37E" w:rsidRDefault="00DD737E" w:rsidP="00DD737E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дисциплины</w:t>
      </w:r>
    </w:p>
    <w:p w:rsidR="00DD737E" w:rsidRPr="007F611F" w:rsidRDefault="00DD737E" w:rsidP="00DD737E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37E" w:rsidRDefault="00DD737E" w:rsidP="00DD73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0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Гражданская оборона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737E" w:rsidRDefault="00DD737E" w:rsidP="00DD73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2. </w:t>
      </w:r>
      <w:r w:rsidRPr="00DD737E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Чрезвычайные ситуации мирного и военного времени.</w:t>
      </w:r>
      <w:r w:rsidR="0066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737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защиты населения и территорий при чрезвычайных ситуациях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737E" w:rsidRDefault="00DD737E" w:rsidP="00DD73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3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D73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военной службы.</w:t>
      </w:r>
    </w:p>
    <w:p w:rsidR="00DD737E" w:rsidRDefault="00DD737E" w:rsidP="00DD737E">
      <w:pPr>
        <w:tabs>
          <w:tab w:val="left" w:pos="4270"/>
          <w:tab w:val="center" w:pos="5031"/>
        </w:tabs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006755" w:rsidRPr="007F611F" w:rsidRDefault="00DD737E" w:rsidP="000067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006755"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 вариативной части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0067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УГОЛОВНОЕ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006755" w:rsidRPr="00006755" w:rsidRDefault="00006755" w:rsidP="00006755">
      <w:pPr>
        <w:pStyle w:val="af9"/>
        <w:ind w:firstLine="708"/>
        <w:jc w:val="both"/>
        <w:rPr>
          <w:spacing w:val="-6"/>
        </w:rPr>
      </w:pPr>
      <w:r w:rsidRPr="00006755">
        <w:rPr>
          <w:spacing w:val="-6"/>
        </w:rPr>
        <w:lastRenderedPageBreak/>
        <w:t>В результате освоения учебной дисциплины обучающийся должен</w:t>
      </w:r>
      <w:r w:rsidRPr="00006755">
        <w:rPr>
          <w:b/>
          <w:spacing w:val="-6"/>
        </w:rPr>
        <w:t xml:space="preserve"> уметь:</w:t>
      </w:r>
    </w:p>
    <w:p w:rsidR="00006755" w:rsidRPr="00006755" w:rsidRDefault="00006755" w:rsidP="00690CCD">
      <w:pPr>
        <w:pStyle w:val="af9"/>
        <w:numPr>
          <w:ilvl w:val="0"/>
          <w:numId w:val="49"/>
        </w:numPr>
        <w:jc w:val="both"/>
        <w:rPr>
          <w:spacing w:val="-6"/>
        </w:rPr>
      </w:pPr>
      <w:r w:rsidRPr="00006755">
        <w:rPr>
          <w:spacing w:val="-6"/>
        </w:rPr>
        <w:t>определять преступность деяний, нарушающих установленное законодательство Российской Федерации;</w:t>
      </w:r>
    </w:p>
    <w:p w:rsidR="00006755" w:rsidRPr="00006755" w:rsidRDefault="00006755" w:rsidP="00690CCD">
      <w:pPr>
        <w:pStyle w:val="af9"/>
        <w:numPr>
          <w:ilvl w:val="0"/>
          <w:numId w:val="49"/>
        </w:numPr>
        <w:jc w:val="both"/>
        <w:rPr>
          <w:spacing w:val="-6"/>
        </w:rPr>
      </w:pPr>
      <w:r w:rsidRPr="00006755">
        <w:rPr>
          <w:spacing w:val="-6"/>
        </w:rPr>
        <w:t>самостоятельно квалифицировать деяния в соответствии с Уголовным кодексом РФ;</w:t>
      </w:r>
    </w:p>
    <w:p w:rsidR="00006755" w:rsidRPr="00006755" w:rsidRDefault="00006755" w:rsidP="00690CCD">
      <w:pPr>
        <w:pStyle w:val="af9"/>
        <w:numPr>
          <w:ilvl w:val="0"/>
          <w:numId w:val="49"/>
        </w:numPr>
        <w:jc w:val="both"/>
        <w:rPr>
          <w:spacing w:val="-6"/>
        </w:rPr>
      </w:pPr>
      <w:r w:rsidRPr="00006755">
        <w:rPr>
          <w:spacing w:val="-6"/>
        </w:rPr>
        <w:t>самостоятельно пополнять свои знания и умения с учетом изменений в законодательстве, а также совершенствовать навыки по практическому применению правовых норм.</w:t>
      </w:r>
    </w:p>
    <w:p w:rsidR="00006755" w:rsidRPr="00006755" w:rsidRDefault="00006755" w:rsidP="00006755">
      <w:pPr>
        <w:pStyle w:val="af9"/>
        <w:ind w:firstLine="708"/>
        <w:jc w:val="both"/>
        <w:rPr>
          <w:b/>
          <w:spacing w:val="-6"/>
        </w:rPr>
      </w:pPr>
      <w:r w:rsidRPr="00006755">
        <w:rPr>
          <w:spacing w:val="-6"/>
        </w:rPr>
        <w:t>В результате освоения учебной дисциплины обучающийся должен</w:t>
      </w:r>
      <w:r w:rsidRPr="00006755">
        <w:rPr>
          <w:b/>
          <w:spacing w:val="-6"/>
        </w:rPr>
        <w:t xml:space="preserve"> знать:</w:t>
      </w:r>
    </w:p>
    <w:p w:rsidR="00006755" w:rsidRPr="00006755" w:rsidRDefault="00006755" w:rsidP="00690CCD">
      <w:pPr>
        <w:pStyle w:val="af9"/>
        <w:numPr>
          <w:ilvl w:val="0"/>
          <w:numId w:val="50"/>
        </w:numPr>
        <w:jc w:val="both"/>
        <w:rPr>
          <w:spacing w:val="-6"/>
        </w:rPr>
      </w:pPr>
      <w:r w:rsidRPr="00006755">
        <w:rPr>
          <w:spacing w:val="-6"/>
        </w:rPr>
        <w:t>сущность и назначение уголовного права РФ, положения учения о преступлении и составе преступления;</w:t>
      </w:r>
    </w:p>
    <w:p w:rsidR="00006755" w:rsidRPr="00006755" w:rsidRDefault="00006755" w:rsidP="00690CCD">
      <w:pPr>
        <w:pStyle w:val="af9"/>
        <w:numPr>
          <w:ilvl w:val="0"/>
          <w:numId w:val="50"/>
        </w:numPr>
        <w:jc w:val="both"/>
        <w:rPr>
          <w:spacing w:val="-6"/>
        </w:rPr>
      </w:pPr>
      <w:r w:rsidRPr="00006755">
        <w:rPr>
          <w:spacing w:val="-6"/>
        </w:rPr>
        <w:t>теоретические положения о принципах, институтах уголовного права;</w:t>
      </w:r>
    </w:p>
    <w:p w:rsidR="00006755" w:rsidRPr="00006755" w:rsidRDefault="00006755" w:rsidP="00690CCD">
      <w:pPr>
        <w:pStyle w:val="af9"/>
        <w:numPr>
          <w:ilvl w:val="0"/>
          <w:numId w:val="50"/>
        </w:numPr>
        <w:jc w:val="both"/>
        <w:rPr>
          <w:spacing w:val="-6"/>
        </w:rPr>
      </w:pPr>
      <w:r w:rsidRPr="00006755">
        <w:rPr>
          <w:spacing w:val="-6"/>
        </w:rPr>
        <w:t>нормы действующего уголовного законодательства РФ;</w:t>
      </w:r>
    </w:p>
    <w:p w:rsidR="00006755" w:rsidRPr="00006755" w:rsidRDefault="00006755" w:rsidP="00690CCD">
      <w:pPr>
        <w:pStyle w:val="af9"/>
        <w:numPr>
          <w:ilvl w:val="0"/>
          <w:numId w:val="50"/>
        </w:numPr>
        <w:jc w:val="both"/>
        <w:rPr>
          <w:spacing w:val="-6"/>
        </w:rPr>
      </w:pPr>
      <w:r w:rsidRPr="00006755">
        <w:rPr>
          <w:spacing w:val="-6"/>
        </w:rPr>
        <w:t>руководящие разъяснения Пленума Верховного суда РФ</w:t>
      </w:r>
      <w:r w:rsidR="00664972">
        <w:rPr>
          <w:spacing w:val="-6"/>
        </w:rPr>
        <w:t xml:space="preserve"> п</w:t>
      </w:r>
      <w:r w:rsidRPr="00006755">
        <w:rPr>
          <w:spacing w:val="-6"/>
        </w:rPr>
        <w:t>о</w:t>
      </w:r>
      <w:r w:rsidR="00664972">
        <w:rPr>
          <w:spacing w:val="-6"/>
        </w:rPr>
        <w:t xml:space="preserve"> </w:t>
      </w:r>
      <w:r w:rsidRPr="00006755">
        <w:rPr>
          <w:spacing w:val="-6"/>
        </w:rPr>
        <w:t>вопросам применения Уголовного кодекса РФ;</w:t>
      </w:r>
    </w:p>
    <w:p w:rsidR="00006755" w:rsidRPr="00006755" w:rsidRDefault="00006755" w:rsidP="00690CCD">
      <w:pPr>
        <w:pStyle w:val="af9"/>
        <w:numPr>
          <w:ilvl w:val="0"/>
          <w:numId w:val="50"/>
        </w:numPr>
        <w:jc w:val="both"/>
        <w:rPr>
          <w:spacing w:val="-6"/>
        </w:rPr>
      </w:pPr>
      <w:r w:rsidRPr="00006755">
        <w:rPr>
          <w:spacing w:val="-6"/>
        </w:rPr>
        <w:t>содержание уголовной ответственности за нарушение законодательства РФ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006755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006755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006755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006755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BC01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дифференцированного 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зачета</w:t>
            </w:r>
          </w:p>
        </w:tc>
      </w:tr>
    </w:tbl>
    <w:p w:rsidR="00C3641D" w:rsidRPr="007F611F" w:rsidRDefault="00C3641D" w:rsidP="00C3641D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3641D" w:rsidRDefault="00C3641D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дисциплины</w:t>
      </w:r>
    </w:p>
    <w:p w:rsidR="00BC017B" w:rsidRPr="007F611F" w:rsidRDefault="00BC017B" w:rsidP="00C364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755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</w:t>
      </w:r>
      <w:r w:rsidR="00006755" w:rsidRPr="000067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часть </w:t>
      </w:r>
    </w:p>
    <w:p w:rsidR="00C3641D" w:rsidRPr="007F611F" w:rsidRDefault="00C3641D" w:rsidP="00C36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1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</w:t>
      </w:r>
      <w:r w:rsidR="00006755" w:rsidRPr="000067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Особенная  часть</w:t>
      </w:r>
    </w:p>
    <w:p w:rsidR="00A94854" w:rsidRDefault="00A94854" w:rsidP="00C3641D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4854" w:rsidRDefault="00A94854" w:rsidP="00C3641D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4854" w:rsidRDefault="00A94854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48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Дисциплина вариативной части 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FD1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ФИНАНСОВОЕ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94854" w:rsidRPr="00A94854" w:rsidRDefault="00A94854" w:rsidP="00A94854">
      <w:pPr>
        <w:pStyle w:val="af9"/>
        <w:jc w:val="both"/>
        <w:rPr>
          <w:spacing w:val="-6"/>
        </w:rPr>
      </w:pPr>
      <w:r w:rsidRPr="00A94854">
        <w:rPr>
          <w:spacing w:val="-6"/>
        </w:rPr>
        <w:t>В результате освоения учебной дисциплины обучающийся должен</w:t>
      </w:r>
      <w:r w:rsidRPr="00A94854">
        <w:rPr>
          <w:b/>
          <w:spacing w:val="-6"/>
        </w:rPr>
        <w:t xml:space="preserve"> уметь</w:t>
      </w:r>
      <w:r w:rsidRPr="00A94854">
        <w:rPr>
          <w:spacing w:val="-6"/>
        </w:rPr>
        <w:t>:</w:t>
      </w:r>
    </w:p>
    <w:p w:rsidR="00A94854" w:rsidRDefault="00A94854" w:rsidP="00690CCD">
      <w:pPr>
        <w:pStyle w:val="af9"/>
        <w:numPr>
          <w:ilvl w:val="0"/>
          <w:numId w:val="51"/>
        </w:numPr>
      </w:pPr>
      <w:r w:rsidRPr="00A94854">
        <w:t xml:space="preserve"> пользоваться бюджетным кодексом;</w:t>
      </w:r>
    </w:p>
    <w:p w:rsidR="00FD1FE6" w:rsidRDefault="00A94854" w:rsidP="00690CCD">
      <w:pPr>
        <w:pStyle w:val="af9"/>
        <w:numPr>
          <w:ilvl w:val="0"/>
          <w:numId w:val="51"/>
        </w:numPr>
      </w:pPr>
      <w:r w:rsidRPr="00A94854">
        <w:t>правильно понимать нормы финансового права для уяснения бюджетной классификации и бюджетного процесса;</w:t>
      </w:r>
    </w:p>
    <w:p w:rsidR="00A94854" w:rsidRPr="00A94854" w:rsidRDefault="00A94854" w:rsidP="00690CCD">
      <w:pPr>
        <w:pStyle w:val="af9"/>
        <w:numPr>
          <w:ilvl w:val="0"/>
          <w:numId w:val="51"/>
        </w:numPr>
      </w:pPr>
      <w:r w:rsidRPr="00A94854">
        <w:t>пользоваться налоговым кодексом и другими Федеральными законами непосредственно направленными на правовое регулирование государственных и муниципальных доходов;</w:t>
      </w:r>
    </w:p>
    <w:p w:rsidR="00FD1FE6" w:rsidRPr="00FD1FE6" w:rsidRDefault="00A94854" w:rsidP="00690CCD">
      <w:pPr>
        <w:pStyle w:val="af9"/>
        <w:numPr>
          <w:ilvl w:val="0"/>
          <w:numId w:val="51"/>
        </w:numPr>
        <w:rPr>
          <w:spacing w:val="-6"/>
        </w:rPr>
      </w:pPr>
      <w:r w:rsidRPr="00A94854">
        <w:t>понимать процесс составления и исполнения смет учреждений;</w:t>
      </w:r>
    </w:p>
    <w:p w:rsidR="00A94854" w:rsidRPr="00A94854" w:rsidRDefault="00A94854" w:rsidP="00690CCD">
      <w:pPr>
        <w:pStyle w:val="af9"/>
        <w:numPr>
          <w:ilvl w:val="0"/>
          <w:numId w:val="51"/>
        </w:numPr>
        <w:rPr>
          <w:spacing w:val="-6"/>
        </w:rPr>
      </w:pPr>
      <w:r w:rsidRPr="00A94854">
        <w:t xml:space="preserve">составлять документы (бланки) регламентирующие правовые основы безналичного денежного обращения.                                                                                                                                              </w:t>
      </w:r>
    </w:p>
    <w:p w:rsidR="00A94854" w:rsidRPr="00A94854" w:rsidRDefault="00A94854" w:rsidP="00A94854">
      <w:pPr>
        <w:pStyle w:val="af9"/>
        <w:jc w:val="both"/>
        <w:rPr>
          <w:iCs/>
          <w:spacing w:val="-5"/>
        </w:rPr>
      </w:pPr>
      <w:r w:rsidRPr="00A94854">
        <w:rPr>
          <w:spacing w:val="-5"/>
        </w:rPr>
        <w:t>В результате освоения учебной дисциплины обучающийся</w:t>
      </w:r>
      <w:r w:rsidR="00387D8C">
        <w:rPr>
          <w:spacing w:val="-5"/>
        </w:rPr>
        <w:t xml:space="preserve"> </w:t>
      </w:r>
      <w:r w:rsidRPr="00FD1FE6">
        <w:rPr>
          <w:spacing w:val="-5"/>
        </w:rPr>
        <w:t>должен</w:t>
      </w:r>
      <w:r w:rsidR="00387D8C">
        <w:rPr>
          <w:spacing w:val="-5"/>
        </w:rPr>
        <w:t xml:space="preserve"> </w:t>
      </w:r>
      <w:r w:rsidRPr="00A94854">
        <w:rPr>
          <w:b/>
          <w:iCs/>
          <w:spacing w:val="-5"/>
        </w:rPr>
        <w:t>знать</w:t>
      </w:r>
      <w:r w:rsidRPr="00A94854">
        <w:rPr>
          <w:iCs/>
          <w:spacing w:val="-5"/>
        </w:rPr>
        <w:t>:</w:t>
      </w:r>
    </w:p>
    <w:p w:rsidR="00FD1FE6" w:rsidRDefault="00A94854" w:rsidP="00FD1FE6">
      <w:pPr>
        <w:pStyle w:val="af9"/>
        <w:ind w:left="1068"/>
      </w:pPr>
      <w:r w:rsidRPr="00A94854">
        <w:rPr>
          <w:u w:val="single"/>
        </w:rPr>
        <w:t>Общую часть финансового права</w:t>
      </w:r>
      <w:r w:rsidRPr="00A94854">
        <w:t>:</w:t>
      </w:r>
    </w:p>
    <w:p w:rsidR="00FD1FE6" w:rsidRDefault="00A94854" w:rsidP="00690CCD">
      <w:pPr>
        <w:pStyle w:val="af9"/>
        <w:numPr>
          <w:ilvl w:val="0"/>
          <w:numId w:val="52"/>
        </w:numPr>
      </w:pPr>
      <w:r w:rsidRPr="00A94854">
        <w:t>финансовую систему РФ;</w:t>
      </w:r>
    </w:p>
    <w:p w:rsidR="00FD1FE6" w:rsidRDefault="00A94854" w:rsidP="00690CCD">
      <w:pPr>
        <w:pStyle w:val="af9"/>
        <w:numPr>
          <w:ilvl w:val="0"/>
          <w:numId w:val="52"/>
        </w:numPr>
      </w:pPr>
      <w:r w:rsidRPr="00A94854">
        <w:lastRenderedPageBreak/>
        <w:t xml:space="preserve">основные принципы финансовой деятельности государства и </w:t>
      </w:r>
      <w:r w:rsidR="00387D8C">
        <w:t>м</w:t>
      </w:r>
      <w:r w:rsidRPr="00A94854">
        <w:t>униципальных образований;</w:t>
      </w:r>
    </w:p>
    <w:p w:rsidR="00FD1FE6" w:rsidRDefault="00A94854" w:rsidP="00690CCD">
      <w:pPr>
        <w:pStyle w:val="af9"/>
        <w:numPr>
          <w:ilvl w:val="0"/>
          <w:numId w:val="52"/>
        </w:numPr>
      </w:pPr>
      <w:r w:rsidRPr="00A94854">
        <w:t>общие положения о финансово-кредитных органах;</w:t>
      </w:r>
    </w:p>
    <w:p w:rsidR="00FD1FE6" w:rsidRDefault="00A94854" w:rsidP="00690CCD">
      <w:pPr>
        <w:pStyle w:val="af9"/>
        <w:numPr>
          <w:ilvl w:val="0"/>
          <w:numId w:val="52"/>
        </w:numPr>
      </w:pPr>
      <w:r w:rsidRPr="00A94854">
        <w:t>компетенцию государственных органов и органов местного самоуправления в области финансовой деятельности и распределение компетенции между представительными и исполнительными органами в этой сфере;</w:t>
      </w:r>
    </w:p>
    <w:p w:rsidR="00FD1FE6" w:rsidRDefault="00FD1FE6" w:rsidP="00690CCD">
      <w:pPr>
        <w:pStyle w:val="af9"/>
        <w:numPr>
          <w:ilvl w:val="0"/>
          <w:numId w:val="52"/>
        </w:numPr>
      </w:pPr>
      <w:r>
        <w:t>п</w:t>
      </w:r>
      <w:r w:rsidR="00A94854" w:rsidRPr="00A94854">
        <w:t>равовые формы финансовой деятельности государства и органов местного  самоуправления;</w:t>
      </w:r>
    </w:p>
    <w:p w:rsidR="00FD1FE6" w:rsidRDefault="00A94854" w:rsidP="00690CCD">
      <w:pPr>
        <w:pStyle w:val="af9"/>
        <w:numPr>
          <w:ilvl w:val="0"/>
          <w:numId w:val="52"/>
        </w:numPr>
      </w:pPr>
      <w:r w:rsidRPr="00A94854">
        <w:t>понятие и значение финансового контроля;</w:t>
      </w:r>
    </w:p>
    <w:p w:rsidR="00A94854" w:rsidRPr="00A94854" w:rsidRDefault="00A94854" w:rsidP="00690CCD">
      <w:pPr>
        <w:pStyle w:val="af9"/>
        <w:numPr>
          <w:ilvl w:val="0"/>
          <w:numId w:val="52"/>
        </w:numPr>
      </w:pPr>
      <w:r w:rsidRPr="00A94854">
        <w:t xml:space="preserve">методы финансового контроля;                                                                                                                     </w:t>
      </w:r>
    </w:p>
    <w:p w:rsidR="00FD1FE6" w:rsidRDefault="00A94854" w:rsidP="00690CCD">
      <w:pPr>
        <w:pStyle w:val="af9"/>
        <w:numPr>
          <w:ilvl w:val="0"/>
          <w:numId w:val="53"/>
        </w:numPr>
      </w:pPr>
      <w:r w:rsidRPr="00A94854">
        <w:rPr>
          <w:u w:val="single"/>
        </w:rPr>
        <w:t>Особенную часть финансового права</w:t>
      </w:r>
      <w:r w:rsidRPr="00A94854">
        <w:t>:</w:t>
      </w:r>
    </w:p>
    <w:p w:rsidR="00FD1FE6" w:rsidRDefault="00A94854" w:rsidP="00690CCD">
      <w:pPr>
        <w:pStyle w:val="af9"/>
        <w:numPr>
          <w:ilvl w:val="0"/>
          <w:numId w:val="53"/>
        </w:numPr>
      </w:pPr>
      <w:r w:rsidRPr="00A94854">
        <w:t>понятие, роль и правовую форму государственного и местного (муниципального) бюджетов;</w:t>
      </w:r>
    </w:p>
    <w:p w:rsidR="00FD1FE6" w:rsidRDefault="00A94854" w:rsidP="00690CCD">
      <w:pPr>
        <w:pStyle w:val="af9"/>
        <w:numPr>
          <w:ilvl w:val="0"/>
          <w:numId w:val="53"/>
        </w:numPr>
      </w:pPr>
      <w:r w:rsidRPr="00A94854">
        <w:t>бюджетное устройство РФ;</w:t>
      </w:r>
    </w:p>
    <w:p w:rsidR="00A94854" w:rsidRPr="00A94854" w:rsidRDefault="00A94854" w:rsidP="00690CCD">
      <w:pPr>
        <w:pStyle w:val="af9"/>
        <w:numPr>
          <w:ilvl w:val="0"/>
          <w:numId w:val="53"/>
        </w:numPr>
      </w:pPr>
      <w:r w:rsidRPr="00A94854">
        <w:t xml:space="preserve">состав доходов и расходов бюджетной системы и их распределение между бюджетами;   </w:t>
      </w:r>
    </w:p>
    <w:p w:rsidR="00A94854" w:rsidRPr="00A94854" w:rsidRDefault="00A94854" w:rsidP="00690CCD">
      <w:pPr>
        <w:pStyle w:val="af9"/>
        <w:numPr>
          <w:ilvl w:val="0"/>
          <w:numId w:val="53"/>
        </w:numPr>
      </w:pPr>
      <w:r w:rsidRPr="00A94854">
        <w:t xml:space="preserve">бюджетные права (компетенцию) РФ, её субъектов и муниципальных образований;                   </w:t>
      </w:r>
    </w:p>
    <w:p w:rsidR="00FD1FE6" w:rsidRPr="00FD1FE6" w:rsidRDefault="00A94854" w:rsidP="00690CCD">
      <w:pPr>
        <w:pStyle w:val="af9"/>
        <w:numPr>
          <w:ilvl w:val="0"/>
          <w:numId w:val="53"/>
        </w:numPr>
        <w:rPr>
          <w:iCs/>
          <w:spacing w:val="-5"/>
        </w:rPr>
      </w:pPr>
      <w:r w:rsidRPr="00A94854">
        <w:t>понятие бюджетного процесса и его причины;</w:t>
      </w:r>
    </w:p>
    <w:p w:rsidR="00FD1FE6" w:rsidRPr="00FD1FE6" w:rsidRDefault="00A94854" w:rsidP="00690CCD">
      <w:pPr>
        <w:pStyle w:val="af9"/>
        <w:numPr>
          <w:ilvl w:val="0"/>
          <w:numId w:val="53"/>
        </w:numPr>
        <w:rPr>
          <w:iCs/>
          <w:spacing w:val="-5"/>
        </w:rPr>
      </w:pPr>
      <w:r w:rsidRPr="00A94854">
        <w:t>правовой режим целевых государственных и местных денежных фондов</w:t>
      </w:r>
      <w:r w:rsidR="00FD1FE6">
        <w:t>;</w:t>
      </w:r>
    </w:p>
    <w:p w:rsidR="00FD1FE6" w:rsidRPr="00FD1FE6" w:rsidRDefault="00A94854" w:rsidP="00690CCD">
      <w:pPr>
        <w:pStyle w:val="af9"/>
        <w:numPr>
          <w:ilvl w:val="0"/>
          <w:numId w:val="53"/>
        </w:numPr>
        <w:rPr>
          <w:iCs/>
          <w:spacing w:val="-5"/>
        </w:rPr>
      </w:pPr>
      <w:r w:rsidRPr="00A94854">
        <w:t>правовые основы государственного и муниципального кредита</w:t>
      </w:r>
      <w:r w:rsidR="00FD1FE6">
        <w:t>;</w:t>
      </w:r>
    </w:p>
    <w:p w:rsidR="00FD1FE6" w:rsidRPr="00FD1FE6" w:rsidRDefault="00A94854" w:rsidP="00690CCD">
      <w:pPr>
        <w:pStyle w:val="af9"/>
        <w:numPr>
          <w:ilvl w:val="0"/>
          <w:numId w:val="53"/>
        </w:numPr>
        <w:rPr>
          <w:iCs/>
          <w:spacing w:val="-5"/>
        </w:rPr>
      </w:pPr>
      <w:r w:rsidRPr="00A94854">
        <w:t>правовое регулирование организации страхового дела</w:t>
      </w:r>
      <w:r w:rsidR="00FD1FE6">
        <w:t>;</w:t>
      </w:r>
    </w:p>
    <w:p w:rsidR="00FD1FE6" w:rsidRPr="00FD1FE6" w:rsidRDefault="00A94854" w:rsidP="00690CCD">
      <w:pPr>
        <w:pStyle w:val="af9"/>
        <w:numPr>
          <w:ilvl w:val="0"/>
          <w:numId w:val="53"/>
        </w:numPr>
        <w:rPr>
          <w:iCs/>
          <w:spacing w:val="-5"/>
        </w:rPr>
      </w:pPr>
      <w:r w:rsidRPr="00A94854">
        <w:t>правовые основы денежного обращения и расчетов</w:t>
      </w:r>
      <w:r w:rsidR="00FD1FE6">
        <w:t>;</w:t>
      </w:r>
    </w:p>
    <w:p w:rsidR="00A94854" w:rsidRPr="00A94854" w:rsidRDefault="00A94854" w:rsidP="00690CCD">
      <w:pPr>
        <w:pStyle w:val="af9"/>
        <w:numPr>
          <w:ilvl w:val="0"/>
          <w:numId w:val="53"/>
        </w:numPr>
        <w:rPr>
          <w:iCs/>
          <w:spacing w:val="-5"/>
        </w:rPr>
      </w:pPr>
      <w:r w:rsidRPr="00A94854">
        <w:t>правовые основы валютного регулирования и валютного контроля.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FD1FE6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FD1FE6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BC017B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FD1FE6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FD1FE6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FD1FE6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D1F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FD1FE6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1.</w:t>
      </w:r>
      <w:r w:rsidR="00FD1FE6" w:rsidRPr="00FD1F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Финансы и финансовая система РФ. Финансовое право как отрасль права Российской Федерации</w:t>
      </w:r>
    </w:p>
    <w:p w:rsidR="00FD1FE6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2.</w:t>
      </w:r>
      <w:r w:rsidR="00FD1FE6" w:rsidRPr="00FD1FE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Финансово-правовые нормы и финансовые правоотношения. Понятие и формы финансовой деятельности государства и муниципальных образований.</w:t>
      </w:r>
    </w:p>
    <w:p w:rsidR="00BD4270" w:rsidRDefault="00C3641D" w:rsidP="00BC0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Раздел 3.</w:t>
      </w:r>
      <w:r w:rsidR="00FD1FE6" w:rsidRPr="00FD1F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Правовые основы государственного и муниципального финансового контроля</w:t>
      </w:r>
    </w:p>
    <w:p w:rsidR="00C3641D" w:rsidRPr="007F611F" w:rsidRDefault="00C3641D" w:rsidP="00BC0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BD4270" w:rsidRPr="00BD42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4. </w:t>
      </w:r>
      <w:r w:rsidR="00BD4270"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Правовой режим государственных и местных (муниципальных) бюджетов и внебюджетных денежных фондов</w:t>
      </w:r>
    </w:p>
    <w:p w:rsidR="00C3641D" w:rsidRDefault="00BD4270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D4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</w:t>
      </w:r>
      <w:r w:rsidRPr="00BD4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Правовые основы государственного и муниципального кредита (долга) и организации страхового дела</w:t>
      </w:r>
    </w:p>
    <w:p w:rsidR="00BD4270" w:rsidRPr="007F611F" w:rsidRDefault="00BD4270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D4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6</w:t>
      </w:r>
      <w:r w:rsidRPr="00BD427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Правовые основы банковского кредита, денежного обращения и расчетов. Основы валютного регулирования и валютного контроля.</w:t>
      </w:r>
    </w:p>
    <w:p w:rsidR="00BD4270" w:rsidRDefault="00BD4270" w:rsidP="00C364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4270" w:rsidRDefault="00BD4270" w:rsidP="00C364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4270" w:rsidRDefault="00BD4270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Дисциплина вариативной части 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BD42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НАЛОГОВОЕ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BD4270" w:rsidRPr="00BD4270" w:rsidRDefault="00BD4270" w:rsidP="00BD42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D4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определять вид налога, его налоговую базу, период, объект; 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 xml:space="preserve">исчислять налог; 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заполнять и работать с нормативной документацией; 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отличать налоговое правонарушение от другого.</w:t>
      </w:r>
    </w:p>
    <w:p w:rsidR="00BD4270" w:rsidRPr="00BD4270" w:rsidRDefault="00BD4270" w:rsidP="00BD42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D4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 xml:space="preserve">понятие налога, сбора, системы налогообложения, её роли в жизни общества; 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 xml:space="preserve">виды налогов на территории субъектов РФ и РФ; 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условия наступления ответственности за налоговые правонарушения.</w:t>
      </w:r>
      <w:r w:rsidR="00C3641D" w:rsidRPr="00BD427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C3641D" w:rsidRPr="007F611F" w:rsidRDefault="00C3641D" w:rsidP="00BD42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BD427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BD427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BC017B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BD427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BD427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BC01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дифференцированного </w:t>
            </w: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BD4270" w:rsidRDefault="00C3641D" w:rsidP="00BD42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BD4270"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1. Налоговое право в системе российского права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2. Налоговая система России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3. Правовой статус участников налоговых правоотношений. Их права и обязанности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4. Исполнение налоговой обязанности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5. Способы обеспечения исполнение налоговой обязанности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6. Общая характеристика налогового контроля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7. Учет организаций и физических лиц в налоговых органах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8. Налоговые проверки. Налоговая отчетность.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9. Общие положения об ответственности по налоговому законодательству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10. Ответственность за совершение налоговых правонарушений</w:t>
      </w:r>
    </w:p>
    <w:p w:rsidR="00BD4270" w:rsidRP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Тема 11. Защита прав налогоплательщиков, плательщиков сборов, налоговых агентов </w:t>
      </w:r>
    </w:p>
    <w:p w:rsidR="00BD4270" w:rsidRDefault="00BD4270" w:rsidP="00BD4270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иных обязанных лиц</w:t>
      </w:r>
    </w:p>
    <w:p w:rsidR="00C3641D" w:rsidRPr="007F611F" w:rsidRDefault="00C3641D" w:rsidP="00BD42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BD4270" w:rsidRDefault="00BD4270" w:rsidP="002F317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 вариативной части</w:t>
      </w:r>
    </w:p>
    <w:p w:rsidR="00C3641D" w:rsidRPr="007F611F" w:rsidRDefault="00C3641D" w:rsidP="002F317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BD42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BD4270" w:rsidRPr="00BD4270" w:rsidRDefault="00BD4270" w:rsidP="00BD42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D4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 xml:space="preserve">ориентироваться в системе нормативных правовых актов, регламентирующих вопросы осуществления местного самоуправления в РФ; 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анализировать, толковать и правильно применять законы и другие нормативные правовые акты о местном самоуправлении;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принимать решения и совершать юридические действия в соответствии с законодательством Российской Федерации, субъектов Российской Федерации и </w:t>
      </w: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муниципальными правовыми актами;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правильно составлять и оформлять юридические документы;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выявлять, давать оценку и содействовать пресечению коррупционного поведения;</w:t>
      </w:r>
    </w:p>
    <w:p w:rsidR="00BD4270" w:rsidRPr="00BD4270" w:rsidRDefault="00BD4270" w:rsidP="00BD42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D42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выделяемые в науке муниципального права основные подходы к определению местного самоуправления;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основные принципы и функции местного самоуправления;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формы участия населения в местном самоуправлении;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систему органов местного самоуправления, принципы их деятельности; 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территориальные основы местного самоуправления в РФ;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финансово-экономические основы местного самоуправления;</w:t>
      </w:r>
    </w:p>
    <w:p w:rsidR="00BD4270" w:rsidRPr="00BD4270" w:rsidRDefault="00BD4270" w:rsidP="00690CCD">
      <w:pPr>
        <w:pStyle w:val="af1"/>
        <w:widowControl w:val="0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/>
          <w:sz w:val="24"/>
          <w:szCs w:val="24"/>
          <w:lang w:eastAsia="ru-RU"/>
        </w:rPr>
        <w:t>основания и порядок применения мер юридической ответственности за нарушения законодательства о местном самоуправлении.</w:t>
      </w:r>
      <w:r w:rsidR="00C3641D" w:rsidRPr="00BD427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C3641D" w:rsidRPr="007F611F" w:rsidRDefault="00C3641D" w:rsidP="00BD42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2F3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2F3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BC017B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2F3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2F3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BC017B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BC01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2F3177" w:rsidRDefault="00C3641D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2F3177"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1. Муниципальное право как отрасль права, наука и учебная дисциплина</w:t>
      </w:r>
    </w:p>
    <w:p w:rsidR="00C3641D" w:rsidRDefault="00C3641D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2F3177"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2. Понятие, функции,  принципы местного самоуправления</w:t>
      </w:r>
    </w:p>
    <w:p w:rsid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Правовая основа местного самоуправления</w:t>
      </w:r>
    </w:p>
    <w:p w:rsid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Территориальные основы местного  самоуправления</w:t>
      </w:r>
    </w:p>
    <w:p w:rsid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Организационные основы местного самоуправления</w:t>
      </w:r>
    </w:p>
    <w:p w:rsid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Полномочия местного самоуправления</w:t>
      </w:r>
    </w:p>
    <w:p w:rsid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7. Правотворческая деятельность органов местного самоуправления</w:t>
      </w:r>
    </w:p>
    <w:p w:rsid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8. Финансово-экономическая основа местного самоуправления</w:t>
      </w:r>
    </w:p>
    <w:p w:rsid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9. Гарантии и защита прав местного самоуправления</w:t>
      </w:r>
    </w:p>
    <w:p w:rsidR="002F3177" w:rsidRPr="007F611F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10. Ответственность органов и должностных лиц местного самоуправления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1008" w:rsidRDefault="00911008" w:rsidP="00C36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177" w:rsidRDefault="002F3177" w:rsidP="002F317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42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 вариативной части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2F3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ЖИЛИЩНОЕ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2F3177" w:rsidRPr="002F3177" w:rsidRDefault="002F3177" w:rsidP="002F3177">
      <w:pPr>
        <w:pStyle w:val="af9"/>
        <w:jc w:val="both"/>
        <w:rPr>
          <w:spacing w:val="-6"/>
        </w:rPr>
      </w:pPr>
      <w:r w:rsidRPr="002F3177">
        <w:rPr>
          <w:spacing w:val="-6"/>
        </w:rPr>
        <w:t>В результате освоения учебной дисциплины обучающийся должен</w:t>
      </w:r>
      <w:r w:rsidRPr="002F3177">
        <w:rPr>
          <w:b/>
          <w:spacing w:val="-6"/>
        </w:rPr>
        <w:t xml:space="preserve"> уметь</w:t>
      </w:r>
      <w:r w:rsidRPr="002F3177">
        <w:rPr>
          <w:spacing w:val="-6"/>
        </w:rPr>
        <w:t>:</w:t>
      </w:r>
    </w:p>
    <w:p w:rsidR="002F3177" w:rsidRPr="002F3177" w:rsidRDefault="002F3177" w:rsidP="00690CCD">
      <w:pPr>
        <w:pStyle w:val="af1"/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/>
          <w:sz w:val="24"/>
          <w:szCs w:val="24"/>
          <w:lang w:eastAsia="ru-RU"/>
        </w:rPr>
        <w:t>оперировать юридическими понятиями и категориями жилищного права;</w:t>
      </w:r>
    </w:p>
    <w:p w:rsidR="002F3177" w:rsidRPr="002F3177" w:rsidRDefault="002F3177" w:rsidP="00690CCD">
      <w:pPr>
        <w:pStyle w:val="af1"/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/>
          <w:sz w:val="24"/>
          <w:szCs w:val="24"/>
          <w:lang w:eastAsia="ru-RU"/>
        </w:rPr>
        <w:t>анализировать юридические факты и возникающие в связи с ними жилищные правоотношения;</w:t>
      </w:r>
    </w:p>
    <w:p w:rsidR="002F3177" w:rsidRPr="002F3177" w:rsidRDefault="002F3177" w:rsidP="00690CCD">
      <w:pPr>
        <w:pStyle w:val="af1"/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/>
          <w:sz w:val="24"/>
          <w:szCs w:val="24"/>
          <w:lang w:eastAsia="ru-RU"/>
        </w:rPr>
        <w:t>анализировать, толковать и правильно применять правовые нормы жилищного законодательства;</w:t>
      </w:r>
    </w:p>
    <w:p w:rsidR="002F3177" w:rsidRPr="002F3177" w:rsidRDefault="002F3177" w:rsidP="00690CCD">
      <w:pPr>
        <w:pStyle w:val="af1"/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/>
          <w:sz w:val="24"/>
          <w:szCs w:val="24"/>
          <w:lang w:eastAsia="ru-RU"/>
        </w:rPr>
        <w:t>правильно составлять и оформлять юридические документы;</w:t>
      </w:r>
    </w:p>
    <w:p w:rsidR="002F3177" w:rsidRPr="002F3177" w:rsidRDefault="002F3177" w:rsidP="002F3177">
      <w:pPr>
        <w:pStyle w:val="af9"/>
        <w:jc w:val="both"/>
        <w:rPr>
          <w:iCs/>
          <w:spacing w:val="-5"/>
        </w:rPr>
      </w:pPr>
      <w:r w:rsidRPr="002F3177">
        <w:rPr>
          <w:spacing w:val="-5"/>
        </w:rPr>
        <w:t>В результате освоения учебной дисциплины обучающийсядолжен</w:t>
      </w:r>
      <w:r w:rsidRPr="002F3177">
        <w:rPr>
          <w:b/>
          <w:iCs/>
          <w:spacing w:val="-5"/>
        </w:rPr>
        <w:t>знать</w:t>
      </w:r>
      <w:r w:rsidRPr="002F3177">
        <w:rPr>
          <w:iCs/>
          <w:spacing w:val="-5"/>
        </w:rPr>
        <w:t>:</w:t>
      </w:r>
    </w:p>
    <w:p w:rsidR="002F3177" w:rsidRPr="002F3177" w:rsidRDefault="002F3177" w:rsidP="00690CCD">
      <w:pPr>
        <w:pStyle w:val="af1"/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основные положения и понятия жилищного права, сущность и содержание жилищных правоотношений;</w:t>
      </w:r>
    </w:p>
    <w:p w:rsidR="00911008" w:rsidRPr="00911008" w:rsidRDefault="00911008" w:rsidP="00911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b/>
          <w:sz w:val="24"/>
          <w:szCs w:val="24"/>
        </w:rPr>
      </w:pPr>
    </w:p>
    <w:p w:rsidR="00C3641D" w:rsidRPr="007F611F" w:rsidRDefault="00C3641D" w:rsidP="00C364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2F3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2F3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2F3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2F3177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911008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911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1. Жилищное право как отрасль права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2. Жилищное законодательство России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3. Жилищные правоотношения.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4. Жилищный фонд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5. Права собственности и другие вещные права на жилые помещения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6. Договор социального найма жилья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7. Пользование жилыми помещениями специализированного жилого фонда  жилищных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кооперативов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8. Плата за жилое помещение и коммунальные услуги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9. Товарищество собственников жилья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10. Управление многоквартирными домами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11. Сделки с жильем.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1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12. Защита жилищных прав.</w:t>
      </w:r>
    </w:p>
    <w:p w:rsidR="002F3177" w:rsidRPr="002F3177" w:rsidRDefault="002F3177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641D" w:rsidRPr="007F611F" w:rsidRDefault="00C3641D" w:rsidP="002F31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Дисциплина вариативной части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2F31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ПЕНСИОННОЕ ПРАВО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2F3177" w:rsidRPr="002F3177" w:rsidRDefault="002F3177" w:rsidP="002F3177">
      <w:pPr>
        <w:pStyle w:val="af9"/>
        <w:jc w:val="both"/>
        <w:rPr>
          <w:spacing w:val="-6"/>
        </w:rPr>
      </w:pPr>
      <w:r w:rsidRPr="002F3177">
        <w:rPr>
          <w:spacing w:val="-6"/>
        </w:rPr>
        <w:t>В результате освоения учебной дисциплины обучающийся должен</w:t>
      </w:r>
      <w:r w:rsidRPr="002F3177">
        <w:rPr>
          <w:b/>
          <w:spacing w:val="-6"/>
        </w:rPr>
        <w:t xml:space="preserve"> уметь</w:t>
      </w:r>
      <w:r w:rsidRPr="002F3177">
        <w:rPr>
          <w:spacing w:val="-6"/>
        </w:rPr>
        <w:t>:</w:t>
      </w:r>
    </w:p>
    <w:p w:rsidR="002F3177" w:rsidRPr="002F3177" w:rsidRDefault="002F3177" w:rsidP="00690CCD">
      <w:pPr>
        <w:pStyle w:val="af9"/>
        <w:numPr>
          <w:ilvl w:val="0"/>
          <w:numId w:val="60"/>
        </w:numPr>
        <w:jc w:val="both"/>
      </w:pPr>
      <w:r w:rsidRPr="002F3177">
        <w:t xml:space="preserve">анализировать действующее законодательство в области пенсионного обеспечения;                                                      </w:t>
      </w:r>
    </w:p>
    <w:p w:rsidR="00BE51DB" w:rsidRPr="00BE51DB" w:rsidRDefault="002F3177" w:rsidP="00690CCD">
      <w:pPr>
        <w:pStyle w:val="af9"/>
        <w:numPr>
          <w:ilvl w:val="0"/>
          <w:numId w:val="60"/>
        </w:numPr>
        <w:jc w:val="both"/>
        <w:rPr>
          <w:spacing w:val="-6"/>
        </w:rPr>
      </w:pPr>
      <w:r w:rsidRPr="002F3177">
        <w:t>принимать документы, необходимые для установления пенсий</w:t>
      </w:r>
      <w:r w:rsidR="00BE51DB">
        <w:t>;</w:t>
      </w:r>
    </w:p>
    <w:p w:rsidR="00BE51DB" w:rsidRPr="00BE51DB" w:rsidRDefault="002F3177" w:rsidP="00690CCD">
      <w:pPr>
        <w:pStyle w:val="af9"/>
        <w:numPr>
          <w:ilvl w:val="0"/>
          <w:numId w:val="60"/>
        </w:numPr>
        <w:jc w:val="both"/>
        <w:rPr>
          <w:spacing w:val="-6"/>
        </w:rPr>
      </w:pPr>
      <w:r w:rsidRPr="002F3177">
        <w:t>определять перечень документов, необходимых для установления пенсий</w:t>
      </w:r>
      <w:r w:rsidR="00BE51DB">
        <w:t>;</w:t>
      </w:r>
    </w:p>
    <w:p w:rsidR="002F3177" w:rsidRDefault="00BE51DB" w:rsidP="00690CCD">
      <w:pPr>
        <w:pStyle w:val="af9"/>
        <w:numPr>
          <w:ilvl w:val="0"/>
          <w:numId w:val="60"/>
        </w:numPr>
        <w:jc w:val="both"/>
        <w:rPr>
          <w:spacing w:val="-6"/>
        </w:rPr>
      </w:pPr>
      <w:r>
        <w:t>о</w:t>
      </w:r>
      <w:r w:rsidR="002F3177" w:rsidRPr="002F3177">
        <w:t>пределять право, размер и сроки назначения трудовых пенсий, пенсий по государственному пенсионному обеспечению.</w:t>
      </w:r>
    </w:p>
    <w:p w:rsidR="002F3177" w:rsidRPr="002F3177" w:rsidRDefault="002F3177" w:rsidP="002F3177">
      <w:pPr>
        <w:pStyle w:val="af9"/>
        <w:jc w:val="both"/>
        <w:rPr>
          <w:spacing w:val="-6"/>
        </w:rPr>
      </w:pPr>
      <w:r w:rsidRPr="002F3177">
        <w:rPr>
          <w:spacing w:val="-5"/>
        </w:rPr>
        <w:t>В результате освоения учебной дисциплины обучающийся</w:t>
      </w:r>
      <w:r w:rsidR="00387D8C">
        <w:rPr>
          <w:spacing w:val="-5"/>
        </w:rPr>
        <w:t xml:space="preserve"> </w:t>
      </w:r>
      <w:r w:rsidRPr="002F3177">
        <w:rPr>
          <w:spacing w:val="-5"/>
        </w:rPr>
        <w:t>должен</w:t>
      </w:r>
      <w:r w:rsidR="00387D8C">
        <w:rPr>
          <w:spacing w:val="-5"/>
        </w:rPr>
        <w:t xml:space="preserve"> </w:t>
      </w:r>
      <w:r w:rsidRPr="002F3177">
        <w:rPr>
          <w:b/>
          <w:iCs/>
          <w:spacing w:val="-5"/>
        </w:rPr>
        <w:t>знать</w:t>
      </w:r>
      <w:r w:rsidRPr="002F3177">
        <w:rPr>
          <w:iCs/>
          <w:spacing w:val="-5"/>
        </w:rPr>
        <w:t>:</w:t>
      </w:r>
    </w:p>
    <w:p w:rsidR="00BE51DB" w:rsidRDefault="002F3177" w:rsidP="00690CCD">
      <w:pPr>
        <w:pStyle w:val="af9"/>
        <w:numPr>
          <w:ilvl w:val="0"/>
          <w:numId w:val="61"/>
        </w:numPr>
        <w:jc w:val="both"/>
      </w:pPr>
      <w:r w:rsidRPr="002F3177">
        <w:t>содержание нормативных правовых актов федерального, регионального и муниципального уровней, регулирующих вопросы установления пенсий</w:t>
      </w:r>
      <w:r w:rsidR="00BE51DB">
        <w:t>;</w:t>
      </w:r>
    </w:p>
    <w:p w:rsidR="002F3177" w:rsidRPr="002F3177" w:rsidRDefault="002F3177" w:rsidP="00690CCD">
      <w:pPr>
        <w:pStyle w:val="af9"/>
        <w:numPr>
          <w:ilvl w:val="0"/>
          <w:numId w:val="61"/>
        </w:numPr>
        <w:jc w:val="both"/>
      </w:pPr>
      <w:r w:rsidRPr="002F3177">
        <w:t xml:space="preserve">понятия и виды трудовых пенсий, пенсий по государственному пенсионному обеспечению;                                       </w:t>
      </w:r>
    </w:p>
    <w:p w:rsidR="00BE51DB" w:rsidRPr="00BE51DB" w:rsidRDefault="002F3177" w:rsidP="00690CCD">
      <w:pPr>
        <w:pStyle w:val="af9"/>
        <w:numPr>
          <w:ilvl w:val="0"/>
          <w:numId w:val="61"/>
        </w:numPr>
        <w:jc w:val="both"/>
        <w:rPr>
          <w:iCs/>
          <w:spacing w:val="-5"/>
        </w:rPr>
      </w:pPr>
      <w:r w:rsidRPr="002F3177">
        <w:t>порядок формирования пенсионных и личных дел получателей пенсий</w:t>
      </w:r>
      <w:r w:rsidR="00BE51DB">
        <w:t>;</w:t>
      </w:r>
    </w:p>
    <w:p w:rsidR="002F3177" w:rsidRPr="002F3177" w:rsidRDefault="002F3177" w:rsidP="00690CCD">
      <w:pPr>
        <w:pStyle w:val="af9"/>
        <w:numPr>
          <w:ilvl w:val="0"/>
          <w:numId w:val="61"/>
        </w:numPr>
        <w:jc w:val="both"/>
        <w:rPr>
          <w:iCs/>
          <w:spacing w:val="-5"/>
        </w:rPr>
      </w:pPr>
      <w:r w:rsidRPr="002F3177">
        <w:t>компьютерные программы по назначению пенсий, пособий, рассмотрению устных и письменных обращений граждан.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BE51D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BE51D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5D2DE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BE51D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BE51D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1.Теоретические вопросы пенсионного права    как генерального института права социального обеспечения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2. Пенсионная система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3. Обязательное пенсионное страхование в РФ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4. Право на трудовую пенсию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5. Определение размеров трудовых пенсий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6. Право на пенсию по государственному пенсионному обеспечению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7. Определение размеров пенсий по государственному</w:t>
      </w:r>
      <w:r w:rsidR="00387D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пенсионному обеспечению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8. Пенсионное обеспечение отдельных категорий граждан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9. Назначение и выплата пенсий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5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10. Пенсионная реформа в РФ</w:t>
      </w:r>
    </w:p>
    <w:p w:rsidR="00C3641D" w:rsidRPr="007F611F" w:rsidRDefault="00C3641D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BE51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ПРАВООХРАНИТЕЛЬНЫЕ И СУДЕБНЫЕ ОРГАНЫ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BE51DB" w:rsidRPr="00BE51DB" w:rsidRDefault="00BE51DB" w:rsidP="00BE51DB">
      <w:pPr>
        <w:pStyle w:val="af9"/>
        <w:jc w:val="both"/>
        <w:rPr>
          <w:spacing w:val="-6"/>
        </w:rPr>
      </w:pPr>
      <w:r w:rsidRPr="00BE51DB">
        <w:rPr>
          <w:spacing w:val="-6"/>
        </w:rPr>
        <w:t>В результате освоения учебной дисциплины обучающийся должен</w:t>
      </w:r>
      <w:r w:rsidRPr="00BE51DB">
        <w:rPr>
          <w:b/>
          <w:spacing w:val="-6"/>
        </w:rPr>
        <w:t xml:space="preserve"> уметь:</w:t>
      </w:r>
    </w:p>
    <w:p w:rsidR="00BE51DB" w:rsidRPr="00BE51DB" w:rsidRDefault="00BE51DB" w:rsidP="00690CCD">
      <w:pPr>
        <w:pStyle w:val="af9"/>
        <w:numPr>
          <w:ilvl w:val="0"/>
          <w:numId w:val="62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Различать компетенцию и полномочия каждого правоохранительного органа в отдельности;</w:t>
      </w:r>
    </w:p>
    <w:p w:rsidR="00BE51DB" w:rsidRPr="00BE51DB" w:rsidRDefault="00BE51DB" w:rsidP="00690CCD">
      <w:pPr>
        <w:pStyle w:val="af9"/>
        <w:numPr>
          <w:ilvl w:val="0"/>
          <w:numId w:val="62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Показать связь с другими юридическими дисциплинами;</w:t>
      </w:r>
    </w:p>
    <w:p w:rsidR="00BE51DB" w:rsidRPr="00BE51DB" w:rsidRDefault="00BE51DB" w:rsidP="00690CCD">
      <w:pPr>
        <w:pStyle w:val="af9"/>
        <w:numPr>
          <w:ilvl w:val="0"/>
          <w:numId w:val="62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Составлять проекты исковых заявлений в суды;</w:t>
      </w:r>
    </w:p>
    <w:p w:rsidR="00BE51DB" w:rsidRPr="00BE51DB" w:rsidRDefault="00BE51DB" w:rsidP="00690CCD">
      <w:pPr>
        <w:pStyle w:val="af9"/>
        <w:numPr>
          <w:ilvl w:val="0"/>
          <w:numId w:val="62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Составлять проекты апелляционной и кассационной жалобы, проект жалобы на неправомерные действия должностных лиц;</w:t>
      </w:r>
    </w:p>
    <w:p w:rsidR="00BE51DB" w:rsidRPr="00BE51DB" w:rsidRDefault="00BE51DB" w:rsidP="00690CCD">
      <w:pPr>
        <w:pStyle w:val="af9"/>
        <w:numPr>
          <w:ilvl w:val="0"/>
          <w:numId w:val="62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Работать самостоятельно с нормативными законодательными актами.</w:t>
      </w:r>
    </w:p>
    <w:p w:rsidR="00BE51DB" w:rsidRPr="00BE51DB" w:rsidRDefault="00BE51DB" w:rsidP="00BE51DB">
      <w:pPr>
        <w:pStyle w:val="af9"/>
        <w:jc w:val="both"/>
        <w:rPr>
          <w:b/>
          <w:spacing w:val="-6"/>
        </w:rPr>
      </w:pPr>
      <w:r w:rsidRPr="00BE51DB">
        <w:rPr>
          <w:spacing w:val="-6"/>
        </w:rPr>
        <w:t>В результате освоения учебной дисциплины обучающийся должен</w:t>
      </w:r>
      <w:r w:rsidRPr="00BE51DB">
        <w:rPr>
          <w:b/>
          <w:spacing w:val="-6"/>
        </w:rPr>
        <w:t xml:space="preserve"> знать:</w:t>
      </w:r>
    </w:p>
    <w:p w:rsidR="00BE51DB" w:rsidRPr="00BE51DB" w:rsidRDefault="00BE51DB" w:rsidP="00690CCD">
      <w:pPr>
        <w:pStyle w:val="af9"/>
        <w:numPr>
          <w:ilvl w:val="0"/>
          <w:numId w:val="63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Задачи и функции правоохранительных органов;</w:t>
      </w:r>
    </w:p>
    <w:p w:rsidR="00BE51DB" w:rsidRPr="00BE51DB" w:rsidRDefault="00BE51DB" w:rsidP="00690CCD">
      <w:pPr>
        <w:pStyle w:val="af9"/>
        <w:numPr>
          <w:ilvl w:val="0"/>
          <w:numId w:val="63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Структуру правоохранительных органов;</w:t>
      </w:r>
    </w:p>
    <w:p w:rsidR="00BE51DB" w:rsidRPr="00BE51DB" w:rsidRDefault="00BE51DB" w:rsidP="00690CCD">
      <w:pPr>
        <w:pStyle w:val="af9"/>
        <w:numPr>
          <w:ilvl w:val="0"/>
          <w:numId w:val="63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Принцип деятельности органов правосудия, прокуратуры, полиции;</w:t>
      </w:r>
    </w:p>
    <w:p w:rsidR="00BE51DB" w:rsidRPr="00BE51DB" w:rsidRDefault="00BE51DB" w:rsidP="00690CCD">
      <w:pPr>
        <w:pStyle w:val="af9"/>
        <w:numPr>
          <w:ilvl w:val="0"/>
          <w:numId w:val="63"/>
        </w:numPr>
        <w:ind w:left="0" w:firstLine="567"/>
        <w:jc w:val="both"/>
        <w:rPr>
          <w:spacing w:val="-6"/>
        </w:rPr>
      </w:pPr>
      <w:r w:rsidRPr="00BE51DB">
        <w:rPr>
          <w:spacing w:val="-6"/>
        </w:rPr>
        <w:t>Законодательство, регулирующее деятельность правоохранительных органов.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BE51D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BE51D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C3641D" w:rsidRPr="007F611F" w:rsidRDefault="00BE51D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BE51DB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BE51DB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BE51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BE51DB" w:rsidRPr="00F45D1E" w:rsidRDefault="00BE51DB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Тема 1 Предмет и основные понятия курса </w:t>
      </w:r>
    </w:p>
    <w:p w:rsidR="00BE51DB" w:rsidRPr="00F45D1E" w:rsidRDefault="00BE51DB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2 Судебная власть, и система органов, ее осуществляющих</w:t>
      </w:r>
    </w:p>
    <w:p w:rsidR="00BE51DB" w:rsidRPr="00F45D1E" w:rsidRDefault="00BE51DB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3 Правосудие и его демократические основы (принципы)</w:t>
      </w:r>
    </w:p>
    <w:p w:rsidR="00BE51DB" w:rsidRPr="00F45D1E" w:rsidRDefault="00BE51DB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4 Организация судов общей юрисдикции</w:t>
      </w:r>
    </w:p>
    <w:p w:rsidR="00BE51DB" w:rsidRPr="00F45D1E" w:rsidRDefault="00BE51DB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5 Арбитражные суды</w:t>
      </w:r>
    </w:p>
    <w:p w:rsidR="00BE51DB" w:rsidRPr="00F45D1E" w:rsidRDefault="00BE51DB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6 Конституционный суд РФ. Конституционные (уставные) суды субъектов РФ</w:t>
      </w:r>
    </w:p>
    <w:p w:rsidR="00BE51DB" w:rsidRPr="00F45D1E" w:rsidRDefault="00BE51DB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7 Организационное обеспечение деятельности судов и органы, его осуществляющие.</w:t>
      </w:r>
    </w:p>
    <w:p w:rsidR="00BE51DB" w:rsidRPr="00F45D1E" w:rsidRDefault="00BE51DB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8 Прокурорский надзор и прокуратура</w:t>
      </w:r>
    </w:p>
    <w:p w:rsidR="00BE51DB" w:rsidRPr="00F45D1E" w:rsidRDefault="00F45D1E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9 Организация выявления и расследования преступлений.</w:t>
      </w:r>
    </w:p>
    <w:p w:rsidR="00F45D1E" w:rsidRPr="00F45D1E" w:rsidRDefault="00F45D1E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 10 Юридическая помощь и ее организация</w:t>
      </w:r>
    </w:p>
    <w:p w:rsidR="00BE51DB" w:rsidRDefault="00BE51DB" w:rsidP="00BE51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641D" w:rsidRPr="007F611F" w:rsidRDefault="00C3641D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C3641D" w:rsidRPr="007F611F" w:rsidRDefault="00C3641D" w:rsidP="00F45D1E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F45D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НОТАРИАТ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F45D1E" w:rsidRPr="00F45D1E" w:rsidRDefault="00F45D1E" w:rsidP="00F45D1E">
      <w:pPr>
        <w:pStyle w:val="af9"/>
        <w:jc w:val="both"/>
        <w:rPr>
          <w:spacing w:val="-6"/>
        </w:rPr>
      </w:pPr>
      <w:r w:rsidRPr="00F45D1E">
        <w:rPr>
          <w:spacing w:val="-6"/>
        </w:rPr>
        <w:t>В результате освоения учебной дисциплины обучающийся должен</w:t>
      </w:r>
      <w:r w:rsidRPr="00F45D1E">
        <w:rPr>
          <w:b/>
          <w:spacing w:val="-6"/>
        </w:rPr>
        <w:t xml:space="preserve"> уметь</w:t>
      </w:r>
      <w:r w:rsidRPr="00F45D1E">
        <w:rPr>
          <w:spacing w:val="-6"/>
        </w:rPr>
        <w:t>:</w:t>
      </w:r>
    </w:p>
    <w:p w:rsidR="00F45D1E" w:rsidRPr="00F45D1E" w:rsidRDefault="00F45D1E" w:rsidP="00690CCD">
      <w:pPr>
        <w:pStyle w:val="41"/>
        <w:numPr>
          <w:ilvl w:val="0"/>
          <w:numId w:val="64"/>
        </w:numPr>
        <w:shd w:val="clear" w:color="auto" w:fill="auto"/>
        <w:tabs>
          <w:tab w:val="left" w:pos="1663"/>
        </w:tabs>
        <w:spacing w:before="0" w:line="280" w:lineRule="exact"/>
        <w:rPr>
          <w:sz w:val="24"/>
          <w:szCs w:val="24"/>
        </w:rPr>
      </w:pPr>
      <w:r w:rsidRPr="00F45D1E">
        <w:rPr>
          <w:sz w:val="24"/>
          <w:szCs w:val="24"/>
        </w:rPr>
        <w:t>осуществлять основные виды нотариальных действий;</w:t>
      </w:r>
    </w:p>
    <w:p w:rsidR="00F45D1E" w:rsidRPr="00F45D1E" w:rsidRDefault="00F45D1E" w:rsidP="00690CCD">
      <w:pPr>
        <w:pStyle w:val="41"/>
        <w:numPr>
          <w:ilvl w:val="0"/>
          <w:numId w:val="64"/>
        </w:numPr>
        <w:shd w:val="clear" w:color="auto" w:fill="auto"/>
        <w:tabs>
          <w:tab w:val="left" w:pos="1663"/>
        </w:tabs>
        <w:spacing w:before="0" w:line="280" w:lineRule="exact"/>
        <w:rPr>
          <w:sz w:val="24"/>
          <w:szCs w:val="24"/>
        </w:rPr>
      </w:pPr>
      <w:r w:rsidRPr="00F45D1E">
        <w:rPr>
          <w:sz w:val="24"/>
          <w:szCs w:val="24"/>
        </w:rPr>
        <w:t>оформлять нотариальные документы.</w:t>
      </w:r>
    </w:p>
    <w:p w:rsidR="00F45D1E" w:rsidRPr="00F45D1E" w:rsidRDefault="00F45D1E" w:rsidP="00F45D1E">
      <w:pPr>
        <w:pStyle w:val="af9"/>
        <w:jc w:val="both"/>
        <w:rPr>
          <w:iCs/>
          <w:spacing w:val="-5"/>
        </w:rPr>
      </w:pPr>
      <w:r w:rsidRPr="00F45D1E">
        <w:rPr>
          <w:spacing w:val="-5"/>
        </w:rPr>
        <w:t>В результате освоения учебной дисциплины обучающийся</w:t>
      </w:r>
      <w:r w:rsidR="00387D8C">
        <w:rPr>
          <w:spacing w:val="-5"/>
        </w:rPr>
        <w:t xml:space="preserve"> </w:t>
      </w:r>
      <w:r w:rsidRPr="00F45D1E">
        <w:rPr>
          <w:spacing w:val="-5"/>
        </w:rPr>
        <w:t>должен</w:t>
      </w:r>
      <w:r w:rsidR="00387D8C">
        <w:rPr>
          <w:spacing w:val="-5"/>
        </w:rPr>
        <w:t xml:space="preserve"> </w:t>
      </w:r>
      <w:r w:rsidRPr="00F45D1E">
        <w:rPr>
          <w:b/>
          <w:iCs/>
          <w:spacing w:val="-5"/>
        </w:rPr>
        <w:t>знать</w:t>
      </w:r>
      <w:r w:rsidRPr="00F45D1E">
        <w:rPr>
          <w:iCs/>
          <w:spacing w:val="-5"/>
        </w:rPr>
        <w:t>:</w:t>
      </w:r>
    </w:p>
    <w:p w:rsidR="00F45D1E" w:rsidRPr="00F45D1E" w:rsidRDefault="00F45D1E" w:rsidP="00690CCD">
      <w:pPr>
        <w:pStyle w:val="41"/>
        <w:numPr>
          <w:ilvl w:val="0"/>
          <w:numId w:val="65"/>
        </w:numPr>
        <w:shd w:val="clear" w:color="auto" w:fill="auto"/>
        <w:tabs>
          <w:tab w:val="left" w:pos="1663"/>
        </w:tabs>
        <w:spacing w:before="0" w:line="240" w:lineRule="auto"/>
        <w:rPr>
          <w:sz w:val="24"/>
          <w:szCs w:val="24"/>
        </w:rPr>
      </w:pPr>
      <w:r w:rsidRPr="00F45D1E">
        <w:rPr>
          <w:sz w:val="24"/>
          <w:szCs w:val="24"/>
        </w:rPr>
        <w:t>законодательство, регулирующее</w:t>
      </w:r>
      <w:r w:rsidR="00387D8C">
        <w:rPr>
          <w:sz w:val="24"/>
          <w:szCs w:val="24"/>
        </w:rPr>
        <w:t xml:space="preserve"> </w:t>
      </w:r>
      <w:r w:rsidRPr="00F45D1E">
        <w:rPr>
          <w:sz w:val="24"/>
          <w:szCs w:val="24"/>
        </w:rPr>
        <w:t>деятельность нотариата в РФ;</w:t>
      </w:r>
    </w:p>
    <w:p w:rsidR="00F45D1E" w:rsidRPr="00F45D1E" w:rsidRDefault="00F45D1E" w:rsidP="00690CCD">
      <w:pPr>
        <w:pStyle w:val="41"/>
        <w:numPr>
          <w:ilvl w:val="0"/>
          <w:numId w:val="65"/>
        </w:numPr>
        <w:shd w:val="clear" w:color="auto" w:fill="auto"/>
        <w:tabs>
          <w:tab w:val="left" w:pos="1663"/>
        </w:tabs>
        <w:spacing w:before="0" w:line="240" w:lineRule="auto"/>
        <w:rPr>
          <w:sz w:val="24"/>
          <w:szCs w:val="24"/>
        </w:rPr>
      </w:pPr>
      <w:r w:rsidRPr="00F45D1E">
        <w:rPr>
          <w:sz w:val="24"/>
          <w:szCs w:val="24"/>
        </w:rPr>
        <w:t>систему органов нотариата, правовой статуе нотариуса:</w:t>
      </w:r>
    </w:p>
    <w:p w:rsidR="00F45D1E" w:rsidRPr="00F45D1E" w:rsidRDefault="00F45D1E" w:rsidP="00690CCD">
      <w:pPr>
        <w:pStyle w:val="af1"/>
        <w:keepNext/>
        <w:keepLines/>
        <w:widowControl w:val="0"/>
        <w:numPr>
          <w:ilvl w:val="0"/>
          <w:numId w:val="65"/>
        </w:numPr>
        <w:tabs>
          <w:tab w:val="left" w:pos="1668"/>
        </w:tabs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F45D1E">
        <w:rPr>
          <w:rFonts w:ascii="Times New Roman" w:hAnsi="Times New Roman"/>
          <w:sz w:val="24"/>
          <w:szCs w:val="24"/>
        </w:rPr>
        <w:t xml:space="preserve">порядок </w:t>
      </w:r>
      <w:r w:rsidRPr="00F45D1E">
        <w:rPr>
          <w:rStyle w:val="2b"/>
          <w:rFonts w:eastAsiaTheme="minorHAnsi"/>
          <w:sz w:val="24"/>
          <w:szCs w:val="24"/>
        </w:rPr>
        <w:t xml:space="preserve">совершения нотариальных </w:t>
      </w:r>
      <w:r w:rsidRPr="00F45D1E">
        <w:rPr>
          <w:rFonts w:ascii="Times New Roman" w:hAnsi="Times New Roman"/>
          <w:sz w:val="24"/>
          <w:szCs w:val="24"/>
        </w:rPr>
        <w:t>действий;</w:t>
      </w:r>
    </w:p>
    <w:p w:rsidR="00F45D1E" w:rsidRPr="00F45D1E" w:rsidRDefault="00F45D1E" w:rsidP="00690CCD">
      <w:pPr>
        <w:pStyle w:val="41"/>
        <w:numPr>
          <w:ilvl w:val="0"/>
          <w:numId w:val="65"/>
        </w:numPr>
        <w:shd w:val="clear" w:color="auto" w:fill="auto"/>
        <w:tabs>
          <w:tab w:val="left" w:pos="1663"/>
        </w:tabs>
        <w:spacing w:before="0" w:line="240" w:lineRule="auto"/>
        <w:ind w:left="714" w:hanging="357"/>
        <w:rPr>
          <w:sz w:val="24"/>
          <w:szCs w:val="24"/>
        </w:rPr>
      </w:pPr>
      <w:r w:rsidRPr="00F45D1E">
        <w:rPr>
          <w:sz w:val="24"/>
          <w:szCs w:val="24"/>
        </w:rPr>
        <w:t>основы нотариального делопроизводства</w:t>
      </w:r>
    </w:p>
    <w:p w:rsidR="00C3641D" w:rsidRPr="007F611F" w:rsidRDefault="00C3641D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F45D1E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F45D1E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653A8B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F45D1E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F45D1E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653A8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F45D1E"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1. Общая часть</w:t>
      </w:r>
    </w:p>
    <w:p w:rsidR="00C3641D" w:rsidRPr="00653A8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F45D1E"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2. Особенная часть</w:t>
      </w:r>
    </w:p>
    <w:p w:rsidR="00C3641D" w:rsidRPr="00653A8B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3A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C3641D" w:rsidRPr="007F611F" w:rsidRDefault="00C3641D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вариативной части </w:t>
      </w:r>
    </w:p>
    <w:p w:rsidR="00C3641D" w:rsidRPr="007F611F" w:rsidRDefault="00C3641D" w:rsidP="00F45D1E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F45D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ЭТИКА И ПСИХОЛОГИЯ ПРОФЕССИОНАЛЬНОЙ ДЕЯТЕЛЬНОСТИ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17F78" w:rsidRDefault="00D17F78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F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 входит в общепрофессиональный учебный цикл программы подготовки специалистов среднего звена.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F45D1E" w:rsidRPr="00F45D1E" w:rsidRDefault="00F45D1E" w:rsidP="00F45D1E">
      <w:pPr>
        <w:pStyle w:val="af9"/>
        <w:jc w:val="both"/>
        <w:rPr>
          <w:spacing w:val="-6"/>
        </w:rPr>
      </w:pPr>
      <w:r w:rsidRPr="00F45D1E">
        <w:rPr>
          <w:spacing w:val="-6"/>
        </w:rPr>
        <w:t xml:space="preserve">В результате освоения учебной дисциплины обучающийся </w:t>
      </w:r>
      <w:r w:rsidRPr="00F45D1E">
        <w:rPr>
          <w:b/>
          <w:spacing w:val="-6"/>
        </w:rPr>
        <w:t>должен уметь</w:t>
      </w:r>
      <w:r w:rsidRPr="00F45D1E">
        <w:rPr>
          <w:spacing w:val="-6"/>
        </w:rPr>
        <w:t>:</w:t>
      </w:r>
    </w:p>
    <w:p w:rsidR="00F45D1E" w:rsidRPr="00F45D1E" w:rsidRDefault="00F45D1E" w:rsidP="00690CCD">
      <w:pPr>
        <w:pStyle w:val="af1"/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z w:val="24"/>
          <w:szCs w:val="24"/>
          <w:lang w:eastAsia="ru-RU"/>
        </w:rPr>
        <w:t>применять  приемы эффективного общения в профессиональной деятельности;</w:t>
      </w:r>
    </w:p>
    <w:p w:rsidR="00F45D1E" w:rsidRPr="00F45D1E" w:rsidRDefault="00F45D1E" w:rsidP="00690CCD">
      <w:pPr>
        <w:pStyle w:val="af1"/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приемы саморегуляции поведения в процессе межличностного общения. </w:t>
      </w:r>
    </w:p>
    <w:p w:rsidR="00F45D1E" w:rsidRPr="00F45D1E" w:rsidRDefault="00F45D1E" w:rsidP="00F45D1E">
      <w:pPr>
        <w:pStyle w:val="af9"/>
        <w:jc w:val="both"/>
        <w:rPr>
          <w:iCs/>
          <w:spacing w:val="-5"/>
        </w:rPr>
      </w:pPr>
      <w:r w:rsidRPr="00F45D1E">
        <w:rPr>
          <w:spacing w:val="-5"/>
        </w:rPr>
        <w:t xml:space="preserve">В результате освоения учебной дисциплины обучающийся </w:t>
      </w:r>
      <w:r w:rsidRPr="00F45D1E">
        <w:rPr>
          <w:b/>
          <w:spacing w:val="-5"/>
        </w:rPr>
        <w:t xml:space="preserve">должен </w:t>
      </w:r>
      <w:r w:rsidRPr="00F45D1E">
        <w:rPr>
          <w:b/>
          <w:iCs/>
          <w:spacing w:val="-5"/>
        </w:rPr>
        <w:t>знать</w:t>
      </w:r>
      <w:r w:rsidRPr="00F45D1E">
        <w:rPr>
          <w:iCs/>
          <w:spacing w:val="-5"/>
        </w:rPr>
        <w:t>:</w:t>
      </w:r>
    </w:p>
    <w:p w:rsidR="00F45D1E" w:rsidRPr="00F45D1E" w:rsidRDefault="00F45D1E" w:rsidP="00690CCD">
      <w:pPr>
        <w:pStyle w:val="af1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взаимосвязь общения и деятельности; цели, функции, виды и уровни общения; </w:t>
      </w:r>
    </w:p>
    <w:p w:rsidR="00F45D1E" w:rsidRPr="00F45D1E" w:rsidRDefault="00F45D1E" w:rsidP="00690CCD">
      <w:pPr>
        <w:pStyle w:val="af1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z w:val="24"/>
          <w:szCs w:val="24"/>
          <w:lang w:eastAsia="ru-RU"/>
        </w:rPr>
        <w:t xml:space="preserve">роли и ролевые ожидания в общении; </w:t>
      </w:r>
    </w:p>
    <w:p w:rsidR="00F45D1E" w:rsidRPr="00F45D1E" w:rsidRDefault="00F45D1E" w:rsidP="00690CCD">
      <w:pPr>
        <w:pStyle w:val="af1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z w:val="24"/>
          <w:szCs w:val="24"/>
          <w:lang w:eastAsia="ru-RU"/>
        </w:rPr>
        <w:t xml:space="preserve">виды социальных взаимодействий; </w:t>
      </w:r>
    </w:p>
    <w:p w:rsidR="00F45D1E" w:rsidRPr="00F45D1E" w:rsidRDefault="00F45D1E" w:rsidP="00690CCD">
      <w:pPr>
        <w:pStyle w:val="af1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z w:val="24"/>
          <w:szCs w:val="24"/>
          <w:lang w:eastAsia="ru-RU"/>
        </w:rPr>
        <w:t xml:space="preserve">механизмы взаимопонимания в общении; </w:t>
      </w:r>
    </w:p>
    <w:p w:rsidR="00F45D1E" w:rsidRPr="00F45D1E" w:rsidRDefault="00F45D1E" w:rsidP="00690CCD">
      <w:pPr>
        <w:pStyle w:val="af1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техники и приемы общения, правила слушания, ведения беседы, убеждения; </w:t>
      </w:r>
    </w:p>
    <w:p w:rsidR="00F45D1E" w:rsidRPr="00F45D1E" w:rsidRDefault="00F45D1E" w:rsidP="00690CCD">
      <w:pPr>
        <w:pStyle w:val="af1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z w:val="24"/>
          <w:szCs w:val="24"/>
          <w:lang w:eastAsia="ru-RU"/>
        </w:rPr>
        <w:t>источники, причины, виды и способы разрешения конфликтов.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F45D1E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F45D1E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7D2177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F45D1E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F45D1E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F45D1E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F45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Содержание дисциплины</w:t>
      </w:r>
    </w:p>
    <w:p w:rsidR="00C3641D" w:rsidRPr="00F45D1E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F45D1E"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1 Этика делового контакта</w:t>
      </w:r>
    </w:p>
    <w:p w:rsidR="00C3641D" w:rsidRPr="00F45D1E" w:rsidRDefault="00C3641D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F45D1E"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2 Универсальные этические нормы и психологические. Принципы делового общения</w:t>
      </w:r>
    </w:p>
    <w:p w:rsidR="00F45D1E" w:rsidRPr="00F45D1E" w:rsidRDefault="00F45D1E" w:rsidP="00F45D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Раздел 3 Споры и конфликты в деловом общении</w:t>
      </w:r>
    </w:p>
    <w:p w:rsidR="00C3641D" w:rsidRPr="00F45D1E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019C" w:rsidRPr="00EC66AB" w:rsidRDefault="00DD019C" w:rsidP="00EC66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F45D1E" w:rsidRDefault="00C3641D" w:rsidP="00690CCD">
      <w:pPr>
        <w:pStyle w:val="af1"/>
        <w:widowControl w:val="0"/>
        <w:numPr>
          <w:ilvl w:val="2"/>
          <w:numId w:val="68"/>
        </w:numPr>
        <w:spacing w:after="0" w:line="240" w:lineRule="auto"/>
        <w:jc w:val="both"/>
        <w:rPr>
          <w:rFonts w:ascii="Times New Roman" w:eastAsia="Times New Roman" w:hAnsi="Times New Roman"/>
          <w:spacing w:val="40"/>
          <w:sz w:val="24"/>
          <w:szCs w:val="24"/>
          <w:lang w:eastAsia="ru-RU"/>
        </w:rPr>
      </w:pPr>
      <w:r w:rsidRPr="00F45D1E">
        <w:rPr>
          <w:rFonts w:ascii="Times New Roman" w:eastAsia="Times New Roman" w:hAnsi="Times New Roman"/>
          <w:spacing w:val="40"/>
          <w:sz w:val="24"/>
          <w:szCs w:val="24"/>
          <w:lang w:eastAsia="ru-RU"/>
        </w:rPr>
        <w:t>Аннотации программ профессиональных модулей</w:t>
      </w:r>
    </w:p>
    <w:p w:rsidR="00C3641D" w:rsidRPr="007F611F" w:rsidRDefault="00C3641D" w:rsidP="00C3641D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4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аннотаций программ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профессиональных модулей</w:t>
      </w:r>
    </w:p>
    <w:p w:rsidR="00C3641D" w:rsidRPr="007F611F" w:rsidRDefault="00F45D1E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подготовки специалистов среднего звена</w:t>
      </w:r>
      <w:r w:rsidR="00C3641D"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специальности СПО </w:t>
      </w:r>
      <w:r w:rsidR="00A96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40.02.01Право и организация социального обеспечения</w:t>
      </w:r>
      <w:r w:rsidR="00C3641D"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 освоение следующих </w:t>
      </w:r>
      <w:r w:rsidR="00C3641D"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профессиональных модулей</w:t>
      </w:r>
      <w:r w:rsidR="00C3641D"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A96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реализации прав граждан в сфере пенсионного обеспечения и социальной защиты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Организационное обеспечение деятельности учреждений социальной защиты населения и органов Пенсионного фонда Российской Федерации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каждого профессионального модуля завершается оценкой компетенций студента </w:t>
      </w:r>
      <w:r w:rsidR="00DD01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квалификационного экзамена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641D" w:rsidRPr="007F611F" w:rsidRDefault="00C3641D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ПМ11"/>
    </w:p>
    <w:p w:rsidR="00C3641D" w:rsidRPr="007F611F" w:rsidRDefault="00C3641D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bookmarkEnd w:id="3"/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A96063" w:rsidRPr="00A960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ОБЕСПЕЧЕНИЕ РЕАЛИЗАЦИИ ПРАВ ГРАЖДАН В СФЕРЕ ПЕНСИОННОГО ОБЕСПЕЧЕНИЯ И СОЦИАЛЬНОЙ ЗАЩИТЫ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</w:t>
      </w:r>
      <w:r w:rsid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междисциплинарн</w:t>
      </w:r>
      <w:r w:rsid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</w:t>
      </w:r>
      <w:r w:rsid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96063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ДК 01.01. </w:t>
      </w:r>
      <w:r w:rsid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социального обеспечения</w:t>
      </w:r>
    </w:p>
    <w:p w:rsidR="00C3641D" w:rsidRPr="007F611F" w:rsidRDefault="00A96063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МДК 01.02 Психология социально-правовой деятельности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A96063" w:rsidRPr="00A96063" w:rsidRDefault="00A96063" w:rsidP="00A960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</w:r>
    </w:p>
    <w:p w:rsidR="00A96063" w:rsidRPr="00A96063" w:rsidRDefault="00A96063" w:rsidP="00A960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Осуществлять прием граждан по вопросам пенсионного обеспечения и социальной защиты.</w:t>
      </w:r>
    </w:p>
    <w:p w:rsidR="00A96063" w:rsidRPr="00A96063" w:rsidRDefault="00A96063" w:rsidP="00A960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</w:r>
    </w:p>
    <w:p w:rsidR="00A96063" w:rsidRPr="00A96063" w:rsidRDefault="00A96063" w:rsidP="00A960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 </w:t>
      </w:r>
    </w:p>
    <w:p w:rsidR="00A96063" w:rsidRPr="00A96063" w:rsidRDefault="00A96063" w:rsidP="00A960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Осуществлять формирование и хранение дел получателей пенсий, пособий и других социальных выплат.</w:t>
      </w:r>
    </w:p>
    <w:p w:rsidR="00DD019C" w:rsidRPr="007F611F" w:rsidRDefault="00A96063" w:rsidP="00A960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063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A96063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41D" w:rsidRPr="007F611F" w:rsidRDefault="00C3641D" w:rsidP="00A960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C3641D" w:rsidRPr="007F611F" w:rsidTr="00A96063">
        <w:tc>
          <w:tcPr>
            <w:tcW w:w="6728" w:type="dxa"/>
            <w:vAlign w:val="center"/>
          </w:tcPr>
          <w:p w:rsidR="00C3641D" w:rsidRPr="007F611F" w:rsidRDefault="00C3641D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A96063">
        <w:tc>
          <w:tcPr>
            <w:tcW w:w="6728" w:type="dxa"/>
          </w:tcPr>
          <w:p w:rsidR="00C3641D" w:rsidRPr="007F611F" w:rsidRDefault="00C3641D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C3641D" w:rsidRPr="007F611F" w:rsidRDefault="00A96063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513</w:t>
            </w:r>
          </w:p>
        </w:tc>
      </w:tr>
      <w:tr w:rsidR="00C3641D" w:rsidRPr="007F611F" w:rsidTr="00A96063">
        <w:tc>
          <w:tcPr>
            <w:tcW w:w="6728" w:type="dxa"/>
          </w:tcPr>
          <w:p w:rsidR="00C3641D" w:rsidRPr="007F611F" w:rsidRDefault="00C3641D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A96063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333</w:t>
            </w:r>
          </w:p>
        </w:tc>
      </w:tr>
      <w:tr w:rsidR="00C3641D" w:rsidRPr="007F611F" w:rsidTr="00A96063">
        <w:tc>
          <w:tcPr>
            <w:tcW w:w="6728" w:type="dxa"/>
          </w:tcPr>
          <w:p w:rsidR="00C3641D" w:rsidRPr="007F611F" w:rsidRDefault="00C3641D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A96063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222</w:t>
            </w:r>
          </w:p>
        </w:tc>
      </w:tr>
      <w:tr w:rsidR="00C3641D" w:rsidRPr="007F611F" w:rsidTr="00A96063">
        <w:tc>
          <w:tcPr>
            <w:tcW w:w="6728" w:type="dxa"/>
          </w:tcPr>
          <w:p w:rsidR="00C3641D" w:rsidRPr="007F611F" w:rsidRDefault="00C3641D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C3641D" w:rsidRPr="007F611F" w:rsidRDefault="00A96063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111</w:t>
            </w:r>
          </w:p>
        </w:tc>
      </w:tr>
      <w:tr w:rsidR="00A96063" w:rsidRPr="007F611F" w:rsidTr="00A96063">
        <w:tc>
          <w:tcPr>
            <w:tcW w:w="6728" w:type="dxa"/>
          </w:tcPr>
          <w:p w:rsidR="00A96063" w:rsidRPr="007F611F" w:rsidRDefault="00A96063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620" w:type="dxa"/>
            <w:vAlign w:val="bottom"/>
          </w:tcPr>
          <w:p w:rsidR="00A96063" w:rsidRDefault="00A96063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C3641D" w:rsidRPr="007F611F" w:rsidTr="00A96063">
        <w:tc>
          <w:tcPr>
            <w:tcW w:w="6728" w:type="dxa"/>
          </w:tcPr>
          <w:p w:rsidR="00C3641D" w:rsidRPr="007F611F" w:rsidRDefault="00C3641D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C3641D" w:rsidRPr="007F611F" w:rsidRDefault="00A96063" w:rsidP="00A9606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C3641D" w:rsidRPr="007F611F" w:rsidRDefault="00A96063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  <w:r w:rsidR="00C3641D"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Производственная практика</w:t>
      </w:r>
      <w:r w:rsidR="00C3641D"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разделов профессионального модуля.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1489C" w:rsidRPr="000148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социального обеспечения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01489C" w:rsidRDefault="0001489C" w:rsidP="000148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1. Организационно-правовые формы осуществления права на социальное обеспечение </w:t>
      </w:r>
    </w:p>
    <w:p w:rsidR="0001489C" w:rsidRDefault="0001489C" w:rsidP="000148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8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Пенсионное законодательство РФ</w:t>
      </w:r>
    </w:p>
    <w:p w:rsidR="0001489C" w:rsidRDefault="0001489C" w:rsidP="000148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8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3. Социальное обеспечение и обслуживание в РФ</w:t>
      </w:r>
    </w:p>
    <w:p w:rsidR="00C3641D" w:rsidRPr="007F611F" w:rsidRDefault="00C3641D" w:rsidP="000148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01489C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01489C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01489C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01489C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89C" w:rsidRPr="007F611F" w:rsidRDefault="0001489C" w:rsidP="000148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01489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 социально-правовой деятельности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01489C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Общие основы психологии </w:t>
      </w:r>
    </w:p>
    <w:p w:rsid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Психические процессы и их изменения у инвалидов и лиц пожилого возраста</w:t>
      </w:r>
    </w:p>
    <w:p w:rsid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Личность и ее изменения у инвалидов и лиц пожилого возраста</w:t>
      </w:r>
    </w:p>
    <w:p w:rsid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Социально-психологический контакт с обеспечиваемыми и психологический климат коллектива</w:t>
      </w:r>
    </w:p>
    <w:p w:rsidR="00803132" w:rsidRPr="0001489C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Психологические основы деонтологии в социальном обеспечении</w:t>
      </w:r>
    </w:p>
    <w:p w:rsidR="0001489C" w:rsidRPr="007F611F" w:rsidRDefault="0001489C" w:rsidP="000148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01489C" w:rsidRPr="007F611F" w:rsidTr="0001489C">
        <w:trPr>
          <w:trHeight w:val="460"/>
        </w:trPr>
        <w:tc>
          <w:tcPr>
            <w:tcW w:w="6840" w:type="dxa"/>
            <w:vAlign w:val="center"/>
          </w:tcPr>
          <w:p w:rsidR="0001489C" w:rsidRPr="007F611F" w:rsidRDefault="0001489C" w:rsidP="0001489C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1620" w:type="dxa"/>
            <w:vAlign w:val="center"/>
          </w:tcPr>
          <w:p w:rsidR="0001489C" w:rsidRPr="007F611F" w:rsidRDefault="0001489C" w:rsidP="0001489C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01489C" w:rsidRPr="007F611F" w:rsidTr="0001489C">
        <w:trPr>
          <w:trHeight w:val="285"/>
        </w:trPr>
        <w:tc>
          <w:tcPr>
            <w:tcW w:w="6840" w:type="dxa"/>
          </w:tcPr>
          <w:p w:rsidR="0001489C" w:rsidRPr="007F611F" w:rsidRDefault="0001489C" w:rsidP="0001489C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01489C" w:rsidRPr="007F611F" w:rsidRDefault="00803132" w:rsidP="0001489C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</w:t>
            </w:r>
          </w:p>
        </w:tc>
      </w:tr>
      <w:tr w:rsidR="0001489C" w:rsidRPr="007F611F" w:rsidTr="0001489C">
        <w:tc>
          <w:tcPr>
            <w:tcW w:w="6840" w:type="dxa"/>
          </w:tcPr>
          <w:p w:rsidR="0001489C" w:rsidRPr="007F611F" w:rsidRDefault="0001489C" w:rsidP="0001489C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01489C" w:rsidRPr="007F611F" w:rsidRDefault="00803132" w:rsidP="0001489C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01489C" w:rsidRPr="007F611F" w:rsidTr="0001489C">
        <w:tc>
          <w:tcPr>
            <w:tcW w:w="6840" w:type="dxa"/>
          </w:tcPr>
          <w:p w:rsidR="0001489C" w:rsidRPr="007F611F" w:rsidRDefault="0001489C" w:rsidP="0001489C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01489C" w:rsidRPr="007F611F" w:rsidRDefault="00803132" w:rsidP="0001489C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01489C" w:rsidRPr="007F611F" w:rsidTr="0001489C">
        <w:tc>
          <w:tcPr>
            <w:tcW w:w="6840" w:type="dxa"/>
          </w:tcPr>
          <w:p w:rsidR="0001489C" w:rsidRPr="007F611F" w:rsidRDefault="0001489C" w:rsidP="0001489C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01489C" w:rsidRPr="007F611F" w:rsidRDefault="00803132" w:rsidP="0001489C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01489C" w:rsidRPr="007F611F" w:rsidTr="0001489C">
        <w:trPr>
          <w:trHeight w:val="253"/>
        </w:trPr>
        <w:tc>
          <w:tcPr>
            <w:tcW w:w="8460" w:type="dxa"/>
            <w:gridSpan w:val="2"/>
          </w:tcPr>
          <w:p w:rsidR="0001489C" w:rsidRPr="007F611F" w:rsidRDefault="0001489C" w:rsidP="00803132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аттестация в форме </w:t>
            </w:r>
            <w:r w:rsidR="008031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01489C" w:rsidRDefault="0001489C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641D" w:rsidRPr="007F611F" w:rsidRDefault="00C3641D" w:rsidP="00C3641D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модуль</w:t>
      </w:r>
    </w:p>
    <w:p w:rsidR="00C3641D" w:rsidRPr="007F611F" w:rsidRDefault="00C3641D" w:rsidP="00C3641D">
      <w:pPr>
        <w:widowControl w:val="0"/>
        <w:spacing w:after="120" w:line="240" w:lineRule="auto"/>
        <w:ind w:firstLine="4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803132" w:rsidRPr="008031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ОРГАНИЗАЦИОННОЕ ОБЕСПЕЧЕНИЕ ДЕЯТЕЛЬНОСТИ УЧРЕЖДЕНИЙ СОЦИАЛЬНОЙ ЗАЩИТЫ НАСЕЛЕНИЯ И ОРГАНОВ ПЕНСИОННОГО ФОНДА РОССИЙСКОЙ ФЕДЕРАЦИИ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7F61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данному профессиональному модулю включает в себя изучение следующего междисциплинарного курса: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МДК 02.01. </w:t>
      </w:r>
      <w:r w:rsid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органов и учреждений социальной защиты населения и органов ПФРФ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803132" w:rsidRP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803132" w:rsidRP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Выявлять лиц, нуждающихся в социальной защите и осуществлять их учет, используя информационно-компьютерные технологии.</w:t>
      </w:r>
    </w:p>
    <w:p w:rsidR="00352B08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Виды учебной работы и объём учебных часов</w:t>
      </w:r>
    </w:p>
    <w:tbl>
      <w:tblPr>
        <w:tblW w:w="7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C3641D" w:rsidRPr="007F611F" w:rsidTr="00C3641D">
        <w:tc>
          <w:tcPr>
            <w:tcW w:w="5400" w:type="dxa"/>
            <w:vAlign w:val="center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vAlign w:val="bottom"/>
          </w:tcPr>
          <w:p w:rsidR="00C3641D" w:rsidRPr="007F611F" w:rsidRDefault="00803132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336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803132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228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C3641D" w:rsidRPr="007F611F" w:rsidRDefault="00803132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152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C3641D" w:rsidRPr="007F611F" w:rsidRDefault="00803132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</w:tr>
      <w:tr w:rsidR="00C3641D" w:rsidRPr="007F611F" w:rsidTr="00C3641D">
        <w:tc>
          <w:tcPr>
            <w:tcW w:w="5400" w:type="dxa"/>
          </w:tcPr>
          <w:p w:rsidR="00C3641D" w:rsidRPr="007F611F" w:rsidRDefault="00C3641D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C3641D" w:rsidRPr="007F611F" w:rsidRDefault="00803132" w:rsidP="00C3641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Производственная практика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организациях после освоения разделов профессионального модуля.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  <w:t>Содержание обучения по профессиональному модулю</w:t>
      </w:r>
    </w:p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ab/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междисциплинарного курса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03132"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органов и учреждений социальной защиты населения и органов ПФРФ</w:t>
      </w:r>
      <w:r w:rsidRPr="007F611F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803132" w:rsidRP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 Организация работы органов и учреждений социальной защиты населения</w:t>
      </w:r>
    </w:p>
    <w:p w:rsidR="00803132" w:rsidRP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 Организация деятельности территориальных органов социальной защиты населения</w:t>
      </w:r>
    </w:p>
    <w:p w:rsidR="00803132" w:rsidRP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 Организационное обеспечение деятельности органов пенсионного фонда Российской федерации</w:t>
      </w:r>
    </w:p>
    <w:p w:rsidR="00803132" w:rsidRP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4 Организация работы районных и городских органов Пенсионного фонда РФ</w:t>
      </w:r>
    </w:p>
    <w:p w:rsidR="00803132" w:rsidRPr="00803132" w:rsidRDefault="00803132" w:rsidP="00803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5 Основные направления организаторской деятельности органов социальной защиты населения и Пенсионного фонда РФ</w:t>
      </w:r>
    </w:p>
    <w:p w:rsidR="00C3641D" w:rsidRDefault="00C3641D" w:rsidP="009741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3641D" w:rsidRPr="007F611F" w:rsidTr="00C3641D">
        <w:trPr>
          <w:trHeight w:val="460"/>
        </w:trPr>
        <w:tc>
          <w:tcPr>
            <w:tcW w:w="684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1620" w:type="dxa"/>
            <w:vAlign w:val="center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Объём, ч</w:t>
            </w:r>
          </w:p>
        </w:tc>
      </w:tr>
      <w:tr w:rsidR="00C3641D" w:rsidRPr="007F611F" w:rsidTr="00C3641D">
        <w:trPr>
          <w:trHeight w:val="285"/>
        </w:trPr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3641D" w:rsidRPr="007F611F" w:rsidRDefault="009741B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228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3641D" w:rsidRPr="007F611F" w:rsidRDefault="009741B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152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620" w:type="dxa"/>
          </w:tcPr>
          <w:p w:rsidR="00C3641D" w:rsidRPr="007F611F" w:rsidRDefault="009741B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9741B0" w:rsidRPr="007F611F" w:rsidTr="00C3641D">
        <w:tc>
          <w:tcPr>
            <w:tcW w:w="6840" w:type="dxa"/>
          </w:tcPr>
          <w:p w:rsidR="009741B0" w:rsidRPr="007F611F" w:rsidRDefault="009741B0" w:rsidP="00C3641D">
            <w:pPr>
              <w:widowControl w:val="0"/>
              <w:spacing w:after="0" w:line="259" w:lineRule="auto"/>
              <w:ind w:left="567"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курсовое проектирование</w:t>
            </w:r>
          </w:p>
        </w:tc>
        <w:tc>
          <w:tcPr>
            <w:tcW w:w="1620" w:type="dxa"/>
          </w:tcPr>
          <w:p w:rsidR="009741B0" w:rsidRDefault="009741B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C3641D" w:rsidRPr="007F611F" w:rsidTr="00C3641D">
        <w:tc>
          <w:tcPr>
            <w:tcW w:w="6840" w:type="dxa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3641D" w:rsidRPr="007F611F" w:rsidRDefault="009741B0" w:rsidP="00C3641D">
            <w:pPr>
              <w:widowControl w:val="0"/>
              <w:spacing w:after="0" w:line="259" w:lineRule="auto"/>
              <w:ind w:right="567"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</w:tr>
      <w:tr w:rsidR="00C3641D" w:rsidRPr="007F611F" w:rsidTr="00C3641D">
        <w:trPr>
          <w:trHeight w:val="253"/>
        </w:trPr>
        <w:tc>
          <w:tcPr>
            <w:tcW w:w="8460" w:type="dxa"/>
            <w:gridSpan w:val="2"/>
          </w:tcPr>
          <w:p w:rsidR="00C3641D" w:rsidRPr="007F611F" w:rsidRDefault="00C3641D" w:rsidP="00C3641D">
            <w:pPr>
              <w:widowControl w:val="0"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в форме экзамена</w:t>
            </w:r>
          </w:p>
        </w:tc>
      </w:tr>
    </w:tbl>
    <w:p w:rsidR="00C3641D" w:rsidRPr="007F611F" w:rsidRDefault="00C3641D" w:rsidP="00C364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15A9" w:rsidRDefault="00E415A9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216B" w:rsidRPr="00166B1E" w:rsidRDefault="00560A8A" w:rsidP="00222A0C">
      <w:pPr>
        <w:pStyle w:val="af1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66B1E">
        <w:rPr>
          <w:rFonts w:ascii="Times New Roman" w:hAnsi="Times New Roman"/>
          <w:b/>
          <w:color w:val="000000"/>
          <w:sz w:val="24"/>
          <w:szCs w:val="24"/>
        </w:rPr>
        <w:t xml:space="preserve">Требования к оцениванию качества освоения </w:t>
      </w:r>
      <w:r w:rsidR="005220AC" w:rsidRPr="00166B1E">
        <w:rPr>
          <w:rFonts w:ascii="Times New Roman" w:hAnsi="Times New Roman"/>
          <w:b/>
          <w:color w:val="000000"/>
          <w:sz w:val="24"/>
          <w:szCs w:val="24"/>
        </w:rPr>
        <w:t>ППССЗ</w:t>
      </w:r>
    </w:p>
    <w:p w:rsidR="00166B1E" w:rsidRPr="00166B1E" w:rsidRDefault="00166B1E" w:rsidP="00166B1E">
      <w:pPr>
        <w:pStyle w:val="af1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 целью контроля и оценки результатов подготовки и учета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индивидуальных образовательных достижений обучающихся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предусматриваются: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текущий контроль;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(итоговый контроль по элементам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программы);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государственная итоговая аттестация.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Оценка качества подготовки студентов и выпускников осуществляется вдвух основных направлениях: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оценка уровня освоения дисциплин;</w:t>
      </w:r>
    </w:p>
    <w:p w:rsidR="00560A8A" w:rsidRPr="00560A8A" w:rsidRDefault="00EC216B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60A8A" w:rsidRPr="00560A8A">
        <w:rPr>
          <w:rFonts w:ascii="Times New Roman" w:hAnsi="Times New Roman" w:cs="Times New Roman"/>
          <w:color w:val="000000"/>
          <w:sz w:val="24"/>
          <w:szCs w:val="24"/>
        </w:rPr>
        <w:t>оценка сформированности компетенций студентов.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Для проведения текущего контроля используются следующие формы:</w:t>
      </w:r>
    </w:p>
    <w:p w:rsidR="004F01ED" w:rsidRPr="004F01ED" w:rsidRDefault="004F01ED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1ED">
        <w:rPr>
          <w:rStyle w:val="FontStyle91"/>
          <w:sz w:val="24"/>
          <w:szCs w:val="24"/>
        </w:rPr>
        <w:t>деловые (ролевые) игры, диспуты, дебаты, дискуссии, круглые столы, контрольные работы, тесты, разноуровневые задачи и задания, кейс-задачи (проблемные и творческие задания для осмысления реальной профессионально-ориентированной ситуации)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Для проведения </w:t>
      </w:r>
      <w:r w:rsidR="004F01ED">
        <w:rPr>
          <w:rFonts w:ascii="Times New Roman" w:hAnsi="Times New Roman" w:cs="Times New Roman"/>
          <w:color w:val="000000"/>
          <w:sz w:val="24"/>
          <w:szCs w:val="24"/>
        </w:rPr>
        <w:t xml:space="preserve">текущей и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промежуточной аттестации по дисциплинам и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профессиональным модулям разработаны комплекты контрольно-оценочных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средств.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Необходимым условием допуска к государственной итоговой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аттестации является предоставление документов, подтверждающих освоение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студентами профессиональных компетенций по каждому из основных видов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профессиональной деятельности и общих компетенций.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Государственная итоговая аттестация включает подготовку и защиту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выпускной квалификационной работы (дипломная работа).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Тематика выпускной квалификационной работы соответствует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содержанию одного или нескольких профессиональных модулей.</w:t>
      </w:r>
    </w:p>
    <w:p w:rsidR="00560A8A" w:rsidRPr="00560A8A" w:rsidRDefault="00560A8A" w:rsidP="00EC21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Содержание, объем и структура выпускной квалификационной работы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устанавливается цикловой комиссией правовых дисциплин. Порядок проведения ГИА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соответствуют </w:t>
      </w:r>
      <w:r w:rsidR="00E41A74" w:rsidRPr="00E41A74">
        <w:rPr>
          <w:sz w:val="24"/>
          <w:szCs w:val="24"/>
        </w:rPr>
        <w:t>Порядк</w:t>
      </w:r>
      <w:r w:rsidR="00E41A74">
        <w:rPr>
          <w:sz w:val="24"/>
          <w:szCs w:val="24"/>
        </w:rPr>
        <w:t>у</w:t>
      </w:r>
      <w:r w:rsidR="00E41A74" w:rsidRPr="00E41A74">
        <w:rPr>
          <w:sz w:val="24"/>
          <w:szCs w:val="24"/>
        </w:rPr>
        <w:t xml:space="preserve"> проведения государственной итоговой аттестации по образовательным программам среднего профессионального образования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утвержденному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Приказом Министерства образования и науки РФ от 16 августа 2013 года № 968.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415A9" w:rsidRDefault="00E415A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560A8A" w:rsidRPr="00EC216B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C216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5. </w:t>
      </w:r>
      <w:r w:rsidRPr="00EC216B">
        <w:rPr>
          <w:rFonts w:ascii="Times New Roman" w:hAnsi="Times New Roman" w:cs="Times New Roman"/>
          <w:b/>
          <w:color w:val="000000"/>
          <w:sz w:val="24"/>
          <w:szCs w:val="24"/>
        </w:rPr>
        <w:t>Документы</w:t>
      </w:r>
      <w:r w:rsidRPr="00EC21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EC216B">
        <w:rPr>
          <w:rFonts w:ascii="Times New Roman" w:hAnsi="Times New Roman" w:cs="Times New Roman"/>
          <w:b/>
          <w:color w:val="000000"/>
          <w:sz w:val="24"/>
          <w:szCs w:val="24"/>
        </w:rPr>
        <w:t>определяющие содержание и организацию образовательного</w:t>
      </w:r>
      <w:r w:rsidR="00387D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C216B">
        <w:rPr>
          <w:rFonts w:ascii="Times New Roman" w:hAnsi="Times New Roman" w:cs="Times New Roman"/>
          <w:b/>
          <w:color w:val="000000"/>
          <w:sz w:val="24"/>
          <w:szCs w:val="24"/>
        </w:rPr>
        <w:t>процесса</w:t>
      </w:r>
      <w:r w:rsidRPr="00EC21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C216B" w:rsidRDefault="00EC216B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1 Федеральный государственный образовательный стандарт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среднего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профессионального образования по 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специальности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40.02.01Право и организация социального обеспечения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, утвержденный приказом Министерства образования и науки Российской Федерации №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508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12 мая 2014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 2Базисный учебный план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216B" w:rsidRPr="00560A8A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>специальности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 xml:space="preserve"> СПО40.02.01Право и организация социального обеспечения.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Программа подготовки специалистов среднего звена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СПО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216B">
        <w:rPr>
          <w:rFonts w:ascii="Times New Roman" w:hAnsi="Times New Roman" w:cs="Times New Roman"/>
          <w:color w:val="000000"/>
          <w:sz w:val="24"/>
          <w:szCs w:val="24"/>
        </w:rPr>
        <w:t>базовой подготовки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учебны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 по специальности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40.02.01 Право и организация социального обеспечения для очной и заочной форм обучения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1A7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Календарный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учебный график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учебных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дисциплин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обязательной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 xml:space="preserve">и вариативной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части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346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</w:t>
      </w:r>
      <w:r w:rsidR="003464D5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профессиональных модулей обязательной части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Рабочие программы учебной и производственн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практик</w:t>
      </w:r>
    </w:p>
    <w:p w:rsidR="00560A8A" w:rsidRPr="00560A8A" w:rsidRDefault="00560A8A" w:rsidP="00346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 для оценки качества освоения </w:t>
      </w:r>
      <w:r w:rsidR="00166B1E">
        <w:rPr>
          <w:rFonts w:ascii="Times New Roman" w:hAnsi="Times New Roman" w:cs="Times New Roman"/>
          <w:color w:val="000000"/>
          <w:sz w:val="24"/>
          <w:szCs w:val="24"/>
        </w:rPr>
        <w:t>ППССЗ</w:t>
      </w:r>
      <w:r w:rsidR="00F554F0">
        <w:rPr>
          <w:rFonts w:ascii="Times New Roman" w:hAnsi="Times New Roman" w:cs="Times New Roman"/>
          <w:color w:val="000000"/>
          <w:sz w:val="24"/>
          <w:szCs w:val="24"/>
        </w:rPr>
        <w:t xml:space="preserve"> (фонд оценочных средств)</w:t>
      </w:r>
    </w:p>
    <w:p w:rsidR="00560A8A" w:rsidRP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 Нормативно-правовые документы, регламентирующие</w:t>
      </w:r>
      <w:r w:rsidR="00387D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0A8A">
        <w:rPr>
          <w:rFonts w:ascii="Times New Roman" w:hAnsi="Times New Roman" w:cs="Times New Roman"/>
          <w:color w:val="000000"/>
          <w:sz w:val="24"/>
          <w:szCs w:val="24"/>
        </w:rPr>
        <w:t>организацию образовательного процесса</w:t>
      </w:r>
    </w:p>
    <w:p w:rsidR="00560A8A" w:rsidRDefault="00560A8A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A8A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приложения </w:t>
      </w:r>
      <w:r w:rsidR="00E478F6"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1"/>
        <w:gridCol w:w="8394"/>
      </w:tblGrid>
      <w:tr w:rsidR="003464D5" w:rsidTr="003464D5">
        <w:tc>
          <w:tcPr>
            <w:tcW w:w="959" w:type="dxa"/>
            <w:vAlign w:val="center"/>
          </w:tcPr>
          <w:p w:rsidR="00EC14AC" w:rsidRDefault="00EC14AC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  <w:p w:rsid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3464D5" w:rsidRPr="00560A8A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64D5" w:rsidRPr="003464D5" w:rsidTr="007B55FE">
        <w:tc>
          <w:tcPr>
            <w:tcW w:w="9464" w:type="dxa"/>
            <w:gridSpan w:val="2"/>
          </w:tcPr>
          <w:p w:rsidR="003464D5" w:rsidRPr="003464D5" w:rsidRDefault="003464D5" w:rsidP="003464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6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Федеральные документы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222A0C">
            <w:pPr>
              <w:pStyle w:val="af1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F554F0" w:rsidP="00F554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 от 29.12.2012 № 273-ФЗ «Об образовании в Российской Федерации»</w:t>
            </w:r>
          </w:p>
        </w:tc>
      </w:tr>
      <w:tr w:rsidR="00F554F0" w:rsidTr="003464D5">
        <w:tc>
          <w:tcPr>
            <w:tcW w:w="959" w:type="dxa"/>
          </w:tcPr>
          <w:p w:rsidR="00F554F0" w:rsidRPr="000A5CAB" w:rsidRDefault="00F554F0" w:rsidP="00222A0C">
            <w:pPr>
              <w:pStyle w:val="af1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F554F0" w:rsidRPr="00560A8A" w:rsidRDefault="00F554F0" w:rsidP="00E478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профессионального образования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5CAB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0A5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специальности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40.02.01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и организация социального обеспечения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утвержденный приказом Министерства образования и науки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Российской Федерации №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508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мая 2014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222A0C">
            <w:pPr>
              <w:pStyle w:val="af1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487890" w:rsidRPr="00560A8A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Разъяснения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формированию примерных программ учебных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 начального профессионального и среднего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образования на основе Федеральных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 образовательных стандартов начального</w:t>
            </w:r>
          </w:p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и среднего профессионального образования,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директором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департамента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 политики в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Министерства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 и науки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 от 27августа 2009 г.</w:t>
            </w:r>
          </w:p>
        </w:tc>
      </w:tr>
      <w:tr w:rsidR="003464D5" w:rsidTr="003464D5">
        <w:tc>
          <w:tcPr>
            <w:tcW w:w="959" w:type="dxa"/>
          </w:tcPr>
          <w:p w:rsidR="003464D5" w:rsidRPr="000A5CAB" w:rsidRDefault="003464D5" w:rsidP="00222A0C">
            <w:pPr>
              <w:pStyle w:val="af1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Разъяснения по формированию учебного плана ОПОП НПО/СПО (от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 ФИРО)</w:t>
            </w:r>
            <w:r w:rsidR="00974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письмо Минобразования РФ № 12-696</w:t>
            </w:r>
            <w:r w:rsidR="00706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20.10.2010г.</w:t>
            </w:r>
          </w:p>
        </w:tc>
      </w:tr>
      <w:tr w:rsidR="00487890" w:rsidTr="007B55FE">
        <w:tc>
          <w:tcPr>
            <w:tcW w:w="9464" w:type="dxa"/>
            <w:gridSpan w:val="2"/>
          </w:tcPr>
          <w:p w:rsidR="00487890" w:rsidRDefault="00487890" w:rsidP="004878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Документы образовательного учреждения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формировании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ППССЗ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487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разработке вариативной части </w:t>
            </w:r>
            <w:r w:rsidR="00166B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ППССЗ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разработке рабочих программ учебных дисциплин</w:t>
            </w:r>
            <w:r w:rsidR="000A5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профессиональных модулей</w:t>
            </w:r>
          </w:p>
        </w:tc>
      </w:tr>
      <w:tr w:rsidR="00E478F6" w:rsidTr="003464D5">
        <w:tc>
          <w:tcPr>
            <w:tcW w:w="959" w:type="dxa"/>
          </w:tcPr>
          <w:p w:rsidR="00E478F6" w:rsidRPr="00EC14AC" w:rsidRDefault="00E478F6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E478F6" w:rsidRPr="00560A8A" w:rsidRDefault="00E478F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порядке организации и осуществления образовательной деятельности по образовательным программам СПО (на основании приказа Минобра</w:t>
            </w:r>
            <w:r w:rsidR="00706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зования РФ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464 от 14.06.2013г.)</w:t>
            </w:r>
          </w:p>
        </w:tc>
      </w:tr>
      <w:tr w:rsidR="00E478F6" w:rsidTr="003464D5">
        <w:tc>
          <w:tcPr>
            <w:tcW w:w="959" w:type="dxa"/>
          </w:tcPr>
          <w:p w:rsidR="00E478F6" w:rsidRPr="00EC14AC" w:rsidRDefault="00E478F6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E478F6" w:rsidRDefault="00E478F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организации образовательного процесса по очной форме обучения</w:t>
            </w:r>
          </w:p>
        </w:tc>
      </w:tr>
      <w:tr w:rsidR="00E478F6" w:rsidTr="003464D5">
        <w:tc>
          <w:tcPr>
            <w:tcW w:w="959" w:type="dxa"/>
          </w:tcPr>
          <w:p w:rsidR="00E478F6" w:rsidRPr="00EC14AC" w:rsidRDefault="00E478F6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E478F6" w:rsidRDefault="00E478F6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организации образовательного процесса по заочной форме обучения</w:t>
            </w:r>
          </w:p>
        </w:tc>
      </w:tr>
      <w:tr w:rsidR="00E478F6" w:rsidTr="003464D5">
        <w:tc>
          <w:tcPr>
            <w:tcW w:w="959" w:type="dxa"/>
          </w:tcPr>
          <w:p w:rsidR="00E478F6" w:rsidRPr="00EC14AC" w:rsidRDefault="00E478F6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E478F6" w:rsidRDefault="00E478F6" w:rsidP="00387D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приема в 201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году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учебной и производственной практике студентов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E478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форме, периодичности и порядке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Default="000A5CAB" w:rsidP="00560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форме, периодичности и порядке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 аттестации студентов</w:t>
            </w:r>
          </w:p>
        </w:tc>
      </w:tr>
      <w:tr w:rsidR="000A5CAB" w:rsidTr="003464D5">
        <w:tc>
          <w:tcPr>
            <w:tcW w:w="959" w:type="dxa"/>
          </w:tcPr>
          <w:p w:rsidR="000A5CAB" w:rsidRPr="00EC14AC" w:rsidRDefault="000A5CAB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A5CAB" w:rsidRPr="00560A8A" w:rsidRDefault="000A5CAB" w:rsidP="00E478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</w:t>
            </w:r>
            <w:r w:rsidR="00E47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порядке и основаниях перевода, отчисления и восстановления обучающихся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0A5C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 государственной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5CAB"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итоговой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="00387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выпускников</w:t>
            </w:r>
          </w:p>
        </w:tc>
      </w:tr>
      <w:tr w:rsidR="003464D5" w:rsidTr="003464D5">
        <w:tc>
          <w:tcPr>
            <w:tcW w:w="959" w:type="dxa"/>
          </w:tcPr>
          <w:p w:rsidR="003464D5" w:rsidRPr="00EC14AC" w:rsidRDefault="003464D5" w:rsidP="00222A0C">
            <w:pPr>
              <w:pStyle w:val="af1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64D5" w:rsidRDefault="00487890" w:rsidP="001171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Положение о </w:t>
            </w:r>
            <w:r w:rsidR="001171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порядке оформления возникновения, приостановления и прекращения отношений между образовательной организацией и обучающимся или родителями несовершеннолетних обучающихся</w:t>
            </w:r>
          </w:p>
        </w:tc>
      </w:tr>
    </w:tbl>
    <w:p w:rsidR="00487890" w:rsidRDefault="00487890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8A" w:rsidRDefault="00560A8A" w:rsidP="00487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87890">
        <w:rPr>
          <w:rFonts w:ascii="Times New Roman" w:hAnsi="Times New Roman" w:cs="Times New Roman"/>
          <w:b/>
          <w:color w:val="000000"/>
          <w:sz w:val="24"/>
          <w:szCs w:val="24"/>
        </w:rPr>
        <w:t>СПИСОК ИСПОЛЬЗОВАННЫХ ИСТОЧНИКОВ</w:t>
      </w:r>
    </w:p>
    <w:p w:rsidR="00EC14AC" w:rsidRDefault="00EC14AC" w:rsidP="00560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71B8" w:rsidRPr="001171B8" w:rsidRDefault="00EC14AC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1171B8">
        <w:rPr>
          <w:rFonts w:ascii="Times New Roman" w:hAnsi="Times New Roman"/>
          <w:color w:val="000000"/>
          <w:sz w:val="24"/>
          <w:szCs w:val="24"/>
        </w:rPr>
        <w:t>Федеральный закон от 29.12.2012 № 273-ФЗ «Об образовании в Российской Федерации»</w:t>
      </w:r>
    </w:p>
    <w:p w:rsidR="001171B8" w:rsidRPr="001171B8" w:rsidRDefault="001171B8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1171B8">
        <w:rPr>
          <w:rFonts w:ascii="Times New Roman" w:hAnsi="Times New Roman"/>
          <w:sz w:val="24"/>
          <w:szCs w:val="24"/>
        </w:rPr>
        <w:t>Приказ Минобрнауки России от 23.01.2014 № 36 «Об утверждении Порядка приема на обучение по образовательным программам среднего профессионального образования»</w:t>
      </w:r>
    </w:p>
    <w:p w:rsidR="001171B8" w:rsidRPr="00800BE5" w:rsidRDefault="001171B8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0BE5">
        <w:rPr>
          <w:rFonts w:ascii="Times New Roman" w:hAnsi="Times New Roman"/>
          <w:sz w:val="24"/>
          <w:szCs w:val="24"/>
        </w:rPr>
        <w:t>Постановление Правительства Свердловской области от 09.04.2014г № 283-ПП «Об утверждении Порядка перевода для получения образования по другой профессии, специальности и (или)</w:t>
      </w:r>
      <w:r w:rsidR="00800BE5" w:rsidRPr="00800BE5">
        <w:rPr>
          <w:rFonts w:ascii="Times New Roman" w:hAnsi="Times New Roman"/>
          <w:sz w:val="24"/>
          <w:szCs w:val="24"/>
        </w:rPr>
        <w:t xml:space="preserve"> направлению подготовки, по другой форме обучения в государственных образовательных организациях свердловской области</w:t>
      </w:r>
      <w:r w:rsidRPr="00800BE5">
        <w:rPr>
          <w:rFonts w:ascii="Times New Roman" w:hAnsi="Times New Roman"/>
          <w:sz w:val="24"/>
          <w:szCs w:val="24"/>
        </w:rPr>
        <w:t>»</w:t>
      </w:r>
    </w:p>
    <w:p w:rsidR="00800BE5" w:rsidRPr="00800BE5" w:rsidRDefault="00800BE5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0BE5">
        <w:rPr>
          <w:rFonts w:ascii="Times New Roman" w:hAnsi="Times New Roman"/>
          <w:sz w:val="24"/>
          <w:szCs w:val="24"/>
        </w:rPr>
        <w:t>Приказ Минобрнауки России от 14.06.2013г. № 464 «Порядок организации и осуществления образовательной деятельности по образовательным программам среднего профессионального образования»</w:t>
      </w:r>
    </w:p>
    <w:p w:rsidR="00487890" w:rsidRPr="001171B8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1171B8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26 ноября 2009 г. № 674"Об утверждении Положения об учебной практике (производственном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71B8">
        <w:rPr>
          <w:rFonts w:ascii="Times New Roman" w:hAnsi="Times New Roman"/>
          <w:color w:val="000000"/>
          <w:sz w:val="24"/>
          <w:szCs w:val="24"/>
        </w:rPr>
        <w:t>обучении) и производственной практике обучающихся, осваивающих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71B8">
        <w:rPr>
          <w:rFonts w:ascii="Times New Roman" w:hAnsi="Times New Roman"/>
          <w:color w:val="000000"/>
          <w:sz w:val="24"/>
          <w:szCs w:val="24"/>
        </w:rPr>
        <w:t>основные профессиональные образовательные программы начального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71B8">
        <w:rPr>
          <w:rFonts w:ascii="Times New Roman" w:hAnsi="Times New Roman"/>
          <w:color w:val="000000"/>
          <w:sz w:val="24"/>
          <w:szCs w:val="24"/>
        </w:rPr>
        <w:t>профессионального образования".</w:t>
      </w:r>
      <w:r w:rsidRPr="001171B8">
        <w:rPr>
          <w:rFonts w:ascii="Times New Roman" w:hAnsi="Times New Roman"/>
          <w:color w:val="000080"/>
          <w:sz w:val="24"/>
          <w:szCs w:val="24"/>
        </w:rPr>
        <w:t>http://www.edu.ru/db-mon/mo/Data/d_09/m674.html</w:t>
      </w:r>
    </w:p>
    <w:p w:rsidR="00560A8A" w:rsidRPr="00EC14AC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26 ноября 2009 г. № 673"Об утверждении Положения об учебной и производственной практике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студентов (курсантов), осваивающих основные профессиональные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образовательные программы среднего профессионального образования".</w:t>
      </w:r>
      <w:r w:rsidRPr="00EC14AC">
        <w:rPr>
          <w:rFonts w:ascii="Times New Roman" w:hAnsi="Times New Roman"/>
          <w:color w:val="000080"/>
          <w:sz w:val="24"/>
          <w:szCs w:val="24"/>
        </w:rPr>
        <w:t>http://www.edu.ru/db-mon/mo/Data/d_09/m673.html</w:t>
      </w:r>
    </w:p>
    <w:p w:rsidR="00487890" w:rsidRPr="00EC14AC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Базисные учебные планы по профессиям НПО, специальностям СПО</w:t>
      </w:r>
    </w:p>
    <w:p w:rsidR="00560A8A" w:rsidRPr="00EC14AC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Федеральные государственные образовательные стандарты среднего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профессионального образования (ФГОССПО), разработанные и утвержденные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в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порядке, установленном Правительством Российской Федерации</w:t>
      </w:r>
      <w:r w:rsidRPr="00EC14AC">
        <w:rPr>
          <w:rFonts w:ascii="Times New Roman" w:hAnsi="Times New Roman"/>
          <w:color w:val="000080"/>
          <w:sz w:val="24"/>
          <w:szCs w:val="24"/>
        </w:rPr>
        <w:t>http://mon.gov.ru/dok/fgos/7197/</w:t>
      </w:r>
    </w:p>
    <w:p w:rsidR="00560A8A" w:rsidRPr="00EC14AC" w:rsidRDefault="00560A8A" w:rsidP="00222A0C">
      <w:pPr>
        <w:pStyle w:val="af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EC14AC">
        <w:rPr>
          <w:rFonts w:ascii="Times New Roman" w:hAnsi="Times New Roman"/>
          <w:color w:val="000000"/>
          <w:sz w:val="24"/>
          <w:szCs w:val="24"/>
        </w:rPr>
        <w:t>Разъяснения по формированию примерных программ учебных дисциплин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начального профессионального и среднего профессионального образования на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основе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66B1E">
        <w:rPr>
          <w:rFonts w:ascii="Times New Roman" w:hAnsi="Times New Roman"/>
          <w:color w:val="000000"/>
          <w:sz w:val="24"/>
          <w:szCs w:val="24"/>
        </w:rPr>
        <w:t>Ф</w:t>
      </w:r>
      <w:r w:rsidRPr="00EC14AC">
        <w:rPr>
          <w:rFonts w:ascii="Times New Roman" w:hAnsi="Times New Roman"/>
          <w:color w:val="000000"/>
          <w:sz w:val="24"/>
          <w:szCs w:val="24"/>
        </w:rPr>
        <w:t>едеральных государственных образовательных стандартов</w:t>
      </w:r>
      <w:r w:rsidR="00387D8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C14AC">
        <w:rPr>
          <w:rFonts w:ascii="Times New Roman" w:hAnsi="Times New Roman"/>
          <w:color w:val="000000"/>
          <w:sz w:val="24"/>
          <w:szCs w:val="24"/>
        </w:rPr>
        <w:t>начального профессионального и среднего профессионального образования.</w:t>
      </w:r>
      <w:r w:rsidRPr="00EC14AC">
        <w:rPr>
          <w:rFonts w:ascii="Times New Roman" w:hAnsi="Times New Roman"/>
          <w:color w:val="000080"/>
          <w:sz w:val="24"/>
          <w:szCs w:val="24"/>
        </w:rPr>
        <w:t>http://nnt.ugrasu.ru/index.php?option=com_content&amp;view=article&amp;id=262:prepodnorm&amp;</w:t>
      </w:r>
    </w:p>
    <w:sectPr w:rsidR="00560A8A" w:rsidRPr="00EC14AC" w:rsidSect="003F0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098" w:rsidRDefault="00C96098" w:rsidP="00307351">
      <w:pPr>
        <w:spacing w:after="0" w:line="240" w:lineRule="auto"/>
      </w:pPr>
      <w:r>
        <w:separator/>
      </w:r>
    </w:p>
  </w:endnote>
  <w:endnote w:type="continuationSeparator" w:id="0">
    <w:p w:rsidR="00C96098" w:rsidRDefault="00C96098" w:rsidP="00307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3145311"/>
    </w:sdtPr>
    <w:sdtEndPr/>
    <w:sdtContent>
      <w:p w:rsidR="002041DF" w:rsidRDefault="002041D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97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041DF" w:rsidRDefault="002041D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098" w:rsidRDefault="00C96098" w:rsidP="00307351">
      <w:pPr>
        <w:spacing w:after="0" w:line="240" w:lineRule="auto"/>
      </w:pPr>
      <w:r>
        <w:separator/>
      </w:r>
    </w:p>
  </w:footnote>
  <w:footnote w:type="continuationSeparator" w:id="0">
    <w:p w:rsidR="00C96098" w:rsidRDefault="00C96098" w:rsidP="00307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D9A9B7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4AF4EEB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28D0D20"/>
    <w:multiLevelType w:val="hybridMultilevel"/>
    <w:tmpl w:val="5F6E60A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DF4AE9"/>
    <w:multiLevelType w:val="hybridMultilevel"/>
    <w:tmpl w:val="1E3EA02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FE6724"/>
    <w:multiLevelType w:val="hybridMultilevel"/>
    <w:tmpl w:val="2A84795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E62ACE"/>
    <w:multiLevelType w:val="hybridMultilevel"/>
    <w:tmpl w:val="B422F4F2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AFF148D"/>
    <w:multiLevelType w:val="hybridMultilevel"/>
    <w:tmpl w:val="46C41EE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6054B"/>
    <w:multiLevelType w:val="hybridMultilevel"/>
    <w:tmpl w:val="854AFEA0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303BD6"/>
    <w:multiLevelType w:val="hybridMultilevel"/>
    <w:tmpl w:val="92DEE12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8B363C"/>
    <w:multiLevelType w:val="hybridMultilevel"/>
    <w:tmpl w:val="B170810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E06258"/>
    <w:multiLevelType w:val="hybridMultilevel"/>
    <w:tmpl w:val="2CA03B66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E36E45"/>
    <w:multiLevelType w:val="hybridMultilevel"/>
    <w:tmpl w:val="8228E1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5F040FF"/>
    <w:multiLevelType w:val="hybridMultilevel"/>
    <w:tmpl w:val="75B4DB1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17850898"/>
    <w:multiLevelType w:val="hybridMultilevel"/>
    <w:tmpl w:val="AD52CFC6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E86081"/>
    <w:multiLevelType w:val="hybridMultilevel"/>
    <w:tmpl w:val="E36AFC3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CE05BE"/>
    <w:multiLevelType w:val="multilevel"/>
    <w:tmpl w:val="6FDC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1E4B6384"/>
    <w:multiLevelType w:val="hybridMultilevel"/>
    <w:tmpl w:val="27EAB316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8A1D16"/>
    <w:multiLevelType w:val="hybridMultilevel"/>
    <w:tmpl w:val="0DD4C39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D36BFD"/>
    <w:multiLevelType w:val="hybridMultilevel"/>
    <w:tmpl w:val="116E019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3F2FBC"/>
    <w:multiLevelType w:val="hybridMultilevel"/>
    <w:tmpl w:val="B48838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38B43D7"/>
    <w:multiLevelType w:val="hybridMultilevel"/>
    <w:tmpl w:val="BDC021A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895141"/>
    <w:multiLevelType w:val="hybridMultilevel"/>
    <w:tmpl w:val="D77EACC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4B1576A"/>
    <w:multiLevelType w:val="hybridMultilevel"/>
    <w:tmpl w:val="AEDCB8C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175B7E"/>
    <w:multiLevelType w:val="hybridMultilevel"/>
    <w:tmpl w:val="8F868C82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CF5A50"/>
    <w:multiLevelType w:val="hybridMultilevel"/>
    <w:tmpl w:val="CBC4BE5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331257"/>
    <w:multiLevelType w:val="hybridMultilevel"/>
    <w:tmpl w:val="721C037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A77623"/>
    <w:multiLevelType w:val="hybridMultilevel"/>
    <w:tmpl w:val="D4D8E5E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944D7B"/>
    <w:multiLevelType w:val="hybridMultilevel"/>
    <w:tmpl w:val="6080785E"/>
    <w:lvl w:ilvl="0" w:tplc="419EC61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1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36912CF"/>
    <w:multiLevelType w:val="hybridMultilevel"/>
    <w:tmpl w:val="A49C77D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5106BC8"/>
    <w:multiLevelType w:val="hybridMultilevel"/>
    <w:tmpl w:val="667AC07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2E2EB2"/>
    <w:multiLevelType w:val="hybridMultilevel"/>
    <w:tmpl w:val="5B903088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37A15766"/>
    <w:multiLevelType w:val="hybridMultilevel"/>
    <w:tmpl w:val="4562352A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1634FA"/>
    <w:multiLevelType w:val="hybridMultilevel"/>
    <w:tmpl w:val="1C3CA28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BB021AD"/>
    <w:multiLevelType w:val="hybridMultilevel"/>
    <w:tmpl w:val="23CCCB0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C467B81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3D2F79B8"/>
    <w:multiLevelType w:val="multilevel"/>
    <w:tmpl w:val="BC2E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E5B5F58"/>
    <w:multiLevelType w:val="hybridMultilevel"/>
    <w:tmpl w:val="D918E506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3F8105BB"/>
    <w:multiLevelType w:val="hybridMultilevel"/>
    <w:tmpl w:val="1F22BC52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428B00BF"/>
    <w:multiLevelType w:val="hybridMultilevel"/>
    <w:tmpl w:val="AEACA5C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5E23E66"/>
    <w:multiLevelType w:val="multilevel"/>
    <w:tmpl w:val="0758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5E64260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6D80D6C"/>
    <w:multiLevelType w:val="hybridMultilevel"/>
    <w:tmpl w:val="2BACEDB6"/>
    <w:lvl w:ilvl="0" w:tplc="AE0A573A">
      <w:start w:val="5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48484935"/>
    <w:multiLevelType w:val="hybridMultilevel"/>
    <w:tmpl w:val="552A83E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A7372DF"/>
    <w:multiLevelType w:val="hybridMultilevel"/>
    <w:tmpl w:val="4B0A2FA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DDF2F99"/>
    <w:multiLevelType w:val="hybridMultilevel"/>
    <w:tmpl w:val="5584273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13818DD"/>
    <w:multiLevelType w:val="hybridMultilevel"/>
    <w:tmpl w:val="0B46FCD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5CE1422"/>
    <w:multiLevelType w:val="hybridMultilevel"/>
    <w:tmpl w:val="2A242F02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56280C6F"/>
    <w:multiLevelType w:val="hybridMultilevel"/>
    <w:tmpl w:val="5A9A525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A91323E"/>
    <w:multiLevelType w:val="hybridMultilevel"/>
    <w:tmpl w:val="450AF8C8"/>
    <w:lvl w:ilvl="0" w:tplc="AE0A573A">
      <w:start w:val="5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5B476954"/>
    <w:multiLevelType w:val="hybridMultilevel"/>
    <w:tmpl w:val="279A922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EB34388"/>
    <w:multiLevelType w:val="hybridMultilevel"/>
    <w:tmpl w:val="DDD49418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5ED739AE"/>
    <w:multiLevelType w:val="hybridMultilevel"/>
    <w:tmpl w:val="19C0240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0A436EA"/>
    <w:multiLevelType w:val="hybridMultilevel"/>
    <w:tmpl w:val="E39C819A"/>
    <w:lvl w:ilvl="0" w:tplc="AE0A573A">
      <w:start w:val="5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>
    <w:nsid w:val="60E57258"/>
    <w:multiLevelType w:val="hybridMultilevel"/>
    <w:tmpl w:val="E0D86DE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1FE2518"/>
    <w:multiLevelType w:val="multilevel"/>
    <w:tmpl w:val="A328CE6A"/>
    <w:lvl w:ilvl="0">
      <w:start w:val="4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224" w:hanging="8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8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52" w:hanging="2520"/>
      </w:pPr>
      <w:rPr>
        <w:rFonts w:hint="default"/>
      </w:rPr>
    </w:lvl>
  </w:abstractNum>
  <w:abstractNum w:abstractNumId="59">
    <w:nsid w:val="651051C5"/>
    <w:multiLevelType w:val="hybridMultilevel"/>
    <w:tmpl w:val="4D88D796"/>
    <w:lvl w:ilvl="0" w:tplc="419EC6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6E8144D"/>
    <w:multiLevelType w:val="hybridMultilevel"/>
    <w:tmpl w:val="0DA84B8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AFD4179"/>
    <w:multiLevelType w:val="hybridMultilevel"/>
    <w:tmpl w:val="F53EFB6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C4F5F52"/>
    <w:multiLevelType w:val="hybridMultilevel"/>
    <w:tmpl w:val="3A70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D0A5BB5"/>
    <w:multiLevelType w:val="hybridMultilevel"/>
    <w:tmpl w:val="13F8538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4">
    <w:nsid w:val="6DC72FB4"/>
    <w:multiLevelType w:val="hybridMultilevel"/>
    <w:tmpl w:val="8C9CE6B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EF21806"/>
    <w:multiLevelType w:val="hybridMultilevel"/>
    <w:tmpl w:val="C5480B1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0397FFA"/>
    <w:multiLevelType w:val="hybridMultilevel"/>
    <w:tmpl w:val="EF5AFCB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07B78CA"/>
    <w:multiLevelType w:val="hybridMultilevel"/>
    <w:tmpl w:val="50A8CE90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0C925C5"/>
    <w:multiLevelType w:val="hybridMultilevel"/>
    <w:tmpl w:val="805E2310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2F90710"/>
    <w:multiLevelType w:val="hybridMultilevel"/>
    <w:tmpl w:val="5608DF6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32233AC"/>
    <w:multiLevelType w:val="multilevel"/>
    <w:tmpl w:val="25AE0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75A9312E"/>
    <w:multiLevelType w:val="hybridMultilevel"/>
    <w:tmpl w:val="C720A5F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8EE0C88"/>
    <w:multiLevelType w:val="hybridMultilevel"/>
    <w:tmpl w:val="FBC2EA8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9550977"/>
    <w:multiLevelType w:val="hybridMultilevel"/>
    <w:tmpl w:val="B3346652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CB3226A"/>
    <w:multiLevelType w:val="hybridMultilevel"/>
    <w:tmpl w:val="CB5E7C6C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CCE333E"/>
    <w:multiLevelType w:val="hybridMultilevel"/>
    <w:tmpl w:val="252428B8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D503FDE"/>
    <w:multiLevelType w:val="hybridMultilevel"/>
    <w:tmpl w:val="C0B42C10"/>
    <w:lvl w:ilvl="0" w:tplc="419EC61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38"/>
  </w:num>
  <w:num w:numId="4">
    <w:abstractNumId w:val="22"/>
  </w:num>
  <w:num w:numId="5">
    <w:abstractNumId w:val="44"/>
  </w:num>
  <w:num w:numId="6">
    <w:abstractNumId w:val="31"/>
  </w:num>
  <w:num w:numId="7">
    <w:abstractNumId w:val="0"/>
  </w:num>
  <w:num w:numId="8">
    <w:abstractNumId w:val="63"/>
  </w:num>
  <w:num w:numId="9">
    <w:abstractNumId w:val="76"/>
  </w:num>
  <w:num w:numId="10">
    <w:abstractNumId w:val="59"/>
  </w:num>
  <w:num w:numId="11">
    <w:abstractNumId w:val="26"/>
  </w:num>
  <w:num w:numId="12">
    <w:abstractNumId w:val="30"/>
  </w:num>
  <w:num w:numId="13">
    <w:abstractNumId w:val="15"/>
  </w:num>
  <w:num w:numId="14">
    <w:abstractNumId w:val="52"/>
  </w:num>
  <w:num w:numId="15">
    <w:abstractNumId w:val="50"/>
  </w:num>
  <w:num w:numId="16">
    <w:abstractNumId w:val="8"/>
  </w:num>
  <w:num w:numId="17">
    <w:abstractNumId w:val="48"/>
  </w:num>
  <w:num w:numId="18">
    <w:abstractNumId w:val="27"/>
  </w:num>
  <w:num w:numId="19">
    <w:abstractNumId w:val="64"/>
  </w:num>
  <w:num w:numId="20">
    <w:abstractNumId w:val="9"/>
  </w:num>
  <w:num w:numId="21">
    <w:abstractNumId w:val="61"/>
  </w:num>
  <w:num w:numId="22">
    <w:abstractNumId w:val="25"/>
  </w:num>
  <w:num w:numId="23">
    <w:abstractNumId w:val="47"/>
  </w:num>
  <w:num w:numId="24">
    <w:abstractNumId w:val="6"/>
  </w:num>
  <w:num w:numId="25">
    <w:abstractNumId w:val="66"/>
  </w:num>
  <w:num w:numId="26">
    <w:abstractNumId w:val="17"/>
  </w:num>
  <w:num w:numId="27">
    <w:abstractNumId w:val="69"/>
  </w:num>
  <w:num w:numId="28">
    <w:abstractNumId w:val="68"/>
  </w:num>
  <w:num w:numId="29">
    <w:abstractNumId w:val="74"/>
  </w:num>
  <w:num w:numId="30">
    <w:abstractNumId w:val="10"/>
  </w:num>
  <w:num w:numId="31">
    <w:abstractNumId w:val="36"/>
  </w:num>
  <w:num w:numId="32">
    <w:abstractNumId w:val="21"/>
  </w:num>
  <w:num w:numId="33">
    <w:abstractNumId w:val="72"/>
  </w:num>
  <w:num w:numId="34">
    <w:abstractNumId w:val="46"/>
  </w:num>
  <w:num w:numId="35">
    <w:abstractNumId w:val="67"/>
  </w:num>
  <w:num w:numId="36">
    <w:abstractNumId w:val="11"/>
  </w:num>
  <w:num w:numId="37">
    <w:abstractNumId w:val="28"/>
  </w:num>
  <w:num w:numId="38">
    <w:abstractNumId w:val="32"/>
  </w:num>
  <w:num w:numId="39">
    <w:abstractNumId w:val="42"/>
  </w:num>
  <w:num w:numId="40">
    <w:abstractNumId w:val="73"/>
  </w:num>
  <w:num w:numId="41">
    <w:abstractNumId w:val="49"/>
  </w:num>
  <w:num w:numId="42">
    <w:abstractNumId w:val="35"/>
  </w:num>
  <w:num w:numId="43">
    <w:abstractNumId w:val="23"/>
  </w:num>
  <w:num w:numId="44">
    <w:abstractNumId w:val="33"/>
  </w:num>
  <w:num w:numId="45">
    <w:abstractNumId w:val="5"/>
  </w:num>
  <w:num w:numId="46">
    <w:abstractNumId w:val="55"/>
  </w:num>
  <w:num w:numId="47">
    <w:abstractNumId w:val="45"/>
  </w:num>
  <w:num w:numId="48">
    <w:abstractNumId w:val="57"/>
  </w:num>
  <w:num w:numId="49">
    <w:abstractNumId w:val="41"/>
  </w:num>
  <w:num w:numId="50">
    <w:abstractNumId w:val="40"/>
  </w:num>
  <w:num w:numId="51">
    <w:abstractNumId w:val="24"/>
  </w:num>
  <w:num w:numId="52">
    <w:abstractNumId w:val="54"/>
  </w:num>
  <w:num w:numId="53">
    <w:abstractNumId w:val="12"/>
  </w:num>
  <w:num w:numId="54">
    <w:abstractNumId w:val="19"/>
  </w:num>
  <w:num w:numId="55">
    <w:abstractNumId w:val="53"/>
  </w:num>
  <w:num w:numId="56">
    <w:abstractNumId w:val="51"/>
  </w:num>
  <w:num w:numId="57">
    <w:abstractNumId w:val="7"/>
  </w:num>
  <w:num w:numId="58">
    <w:abstractNumId w:val="71"/>
  </w:num>
  <w:num w:numId="59">
    <w:abstractNumId w:val="16"/>
  </w:num>
  <w:num w:numId="60">
    <w:abstractNumId w:val="29"/>
  </w:num>
  <w:num w:numId="61">
    <w:abstractNumId w:val="65"/>
  </w:num>
  <w:num w:numId="62">
    <w:abstractNumId w:val="56"/>
  </w:num>
  <w:num w:numId="63">
    <w:abstractNumId w:val="34"/>
  </w:num>
  <w:num w:numId="64">
    <w:abstractNumId w:val="13"/>
  </w:num>
  <w:num w:numId="65">
    <w:abstractNumId w:val="75"/>
  </w:num>
  <w:num w:numId="66">
    <w:abstractNumId w:val="60"/>
  </w:num>
  <w:num w:numId="67">
    <w:abstractNumId w:val="37"/>
  </w:num>
  <w:num w:numId="68">
    <w:abstractNumId w:val="58"/>
  </w:num>
  <w:num w:numId="69">
    <w:abstractNumId w:val="14"/>
  </w:num>
  <w:num w:numId="70">
    <w:abstractNumId w:val="14"/>
  </w:num>
  <w:num w:numId="71">
    <w:abstractNumId w:val="62"/>
  </w:num>
  <w:num w:numId="72">
    <w:abstractNumId w:val="1"/>
  </w:num>
  <w:num w:numId="73">
    <w:abstractNumId w:val="43"/>
  </w:num>
  <w:num w:numId="74">
    <w:abstractNumId w:val="70"/>
  </w:num>
  <w:num w:numId="75">
    <w:abstractNumId w:val="39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A8A"/>
    <w:rsid w:val="00000999"/>
    <w:rsid w:val="00006755"/>
    <w:rsid w:val="000067BC"/>
    <w:rsid w:val="00007939"/>
    <w:rsid w:val="0001489C"/>
    <w:rsid w:val="00014C27"/>
    <w:rsid w:val="00017E62"/>
    <w:rsid w:val="00027D67"/>
    <w:rsid w:val="00032B45"/>
    <w:rsid w:val="0003330A"/>
    <w:rsid w:val="00041219"/>
    <w:rsid w:val="0004482F"/>
    <w:rsid w:val="000473DC"/>
    <w:rsid w:val="0005358E"/>
    <w:rsid w:val="00055EF2"/>
    <w:rsid w:val="00061305"/>
    <w:rsid w:val="000655B2"/>
    <w:rsid w:val="00065829"/>
    <w:rsid w:val="00071489"/>
    <w:rsid w:val="000752BD"/>
    <w:rsid w:val="00075ACF"/>
    <w:rsid w:val="00091591"/>
    <w:rsid w:val="000A029F"/>
    <w:rsid w:val="000A4FE3"/>
    <w:rsid w:val="000A5CAB"/>
    <w:rsid w:val="000A7A60"/>
    <w:rsid w:val="000B2B8C"/>
    <w:rsid w:val="000C45CA"/>
    <w:rsid w:val="000C7EEE"/>
    <w:rsid w:val="000E4A2B"/>
    <w:rsid w:val="000F25CF"/>
    <w:rsid w:val="000F76F2"/>
    <w:rsid w:val="0010578F"/>
    <w:rsid w:val="001128BF"/>
    <w:rsid w:val="00115A1F"/>
    <w:rsid w:val="00116EE3"/>
    <w:rsid w:val="001171B8"/>
    <w:rsid w:val="001205B4"/>
    <w:rsid w:val="001224F8"/>
    <w:rsid w:val="0012580D"/>
    <w:rsid w:val="00126BF3"/>
    <w:rsid w:val="00127FB2"/>
    <w:rsid w:val="00135E9F"/>
    <w:rsid w:val="00140FC0"/>
    <w:rsid w:val="00163D10"/>
    <w:rsid w:val="00166B1E"/>
    <w:rsid w:val="001727E9"/>
    <w:rsid w:val="00172898"/>
    <w:rsid w:val="001763A3"/>
    <w:rsid w:val="00181B7C"/>
    <w:rsid w:val="00182DBE"/>
    <w:rsid w:val="00183A77"/>
    <w:rsid w:val="00191698"/>
    <w:rsid w:val="0019189B"/>
    <w:rsid w:val="001930AE"/>
    <w:rsid w:val="00195B08"/>
    <w:rsid w:val="001A4C06"/>
    <w:rsid w:val="001A6A9D"/>
    <w:rsid w:val="001B32A1"/>
    <w:rsid w:val="001B5B3A"/>
    <w:rsid w:val="001C1E5C"/>
    <w:rsid w:val="001C2FB8"/>
    <w:rsid w:val="001C7D78"/>
    <w:rsid w:val="001D0000"/>
    <w:rsid w:val="001D417E"/>
    <w:rsid w:val="001E020B"/>
    <w:rsid w:val="001E0A3E"/>
    <w:rsid w:val="001E48F5"/>
    <w:rsid w:val="001E64AE"/>
    <w:rsid w:val="001E6669"/>
    <w:rsid w:val="001F339A"/>
    <w:rsid w:val="001F6E00"/>
    <w:rsid w:val="002041DF"/>
    <w:rsid w:val="00206969"/>
    <w:rsid w:val="00216547"/>
    <w:rsid w:val="00222A0C"/>
    <w:rsid w:val="00225A0B"/>
    <w:rsid w:val="0023194A"/>
    <w:rsid w:val="0024175E"/>
    <w:rsid w:val="0026458F"/>
    <w:rsid w:val="00266B72"/>
    <w:rsid w:val="00271DC4"/>
    <w:rsid w:val="002748C4"/>
    <w:rsid w:val="00281CA3"/>
    <w:rsid w:val="00282FBA"/>
    <w:rsid w:val="00283782"/>
    <w:rsid w:val="00285A82"/>
    <w:rsid w:val="00285C93"/>
    <w:rsid w:val="00286393"/>
    <w:rsid w:val="00292483"/>
    <w:rsid w:val="00297A17"/>
    <w:rsid w:val="00297A8A"/>
    <w:rsid w:val="002A18B0"/>
    <w:rsid w:val="002A45D2"/>
    <w:rsid w:val="002A6F14"/>
    <w:rsid w:val="002B1569"/>
    <w:rsid w:val="002B44A6"/>
    <w:rsid w:val="002B4755"/>
    <w:rsid w:val="002C217E"/>
    <w:rsid w:val="002C25E2"/>
    <w:rsid w:val="002C3CAA"/>
    <w:rsid w:val="002C6A7B"/>
    <w:rsid w:val="002D188C"/>
    <w:rsid w:val="002D4151"/>
    <w:rsid w:val="002D4391"/>
    <w:rsid w:val="002E1FAD"/>
    <w:rsid w:val="002E5211"/>
    <w:rsid w:val="002E5AFE"/>
    <w:rsid w:val="002E79B2"/>
    <w:rsid w:val="002F3177"/>
    <w:rsid w:val="00302D7D"/>
    <w:rsid w:val="00307351"/>
    <w:rsid w:val="00310418"/>
    <w:rsid w:val="0031484E"/>
    <w:rsid w:val="00314B32"/>
    <w:rsid w:val="00323C41"/>
    <w:rsid w:val="00323E59"/>
    <w:rsid w:val="00330F2A"/>
    <w:rsid w:val="00334895"/>
    <w:rsid w:val="00346236"/>
    <w:rsid w:val="003464D5"/>
    <w:rsid w:val="00352B08"/>
    <w:rsid w:val="00354350"/>
    <w:rsid w:val="0036682A"/>
    <w:rsid w:val="003669F4"/>
    <w:rsid w:val="00371064"/>
    <w:rsid w:val="003740F3"/>
    <w:rsid w:val="003745FE"/>
    <w:rsid w:val="003779FA"/>
    <w:rsid w:val="0038234C"/>
    <w:rsid w:val="003824BF"/>
    <w:rsid w:val="00382E4F"/>
    <w:rsid w:val="00387D8C"/>
    <w:rsid w:val="00390C61"/>
    <w:rsid w:val="00390E45"/>
    <w:rsid w:val="003925D9"/>
    <w:rsid w:val="00393D27"/>
    <w:rsid w:val="00397A7C"/>
    <w:rsid w:val="003A0574"/>
    <w:rsid w:val="003B18BA"/>
    <w:rsid w:val="003B26AE"/>
    <w:rsid w:val="003B2A24"/>
    <w:rsid w:val="003B327A"/>
    <w:rsid w:val="003B66DD"/>
    <w:rsid w:val="003C7539"/>
    <w:rsid w:val="003C7B66"/>
    <w:rsid w:val="003D508A"/>
    <w:rsid w:val="003E1594"/>
    <w:rsid w:val="003E1E57"/>
    <w:rsid w:val="003E5129"/>
    <w:rsid w:val="003E6C35"/>
    <w:rsid w:val="003E73AC"/>
    <w:rsid w:val="003F0A09"/>
    <w:rsid w:val="003F5C9D"/>
    <w:rsid w:val="003F6D9B"/>
    <w:rsid w:val="00413E60"/>
    <w:rsid w:val="00415FBC"/>
    <w:rsid w:val="00427D11"/>
    <w:rsid w:val="00432F7A"/>
    <w:rsid w:val="00434783"/>
    <w:rsid w:val="0044449F"/>
    <w:rsid w:val="004444B4"/>
    <w:rsid w:val="00446713"/>
    <w:rsid w:val="00446F25"/>
    <w:rsid w:val="004532CB"/>
    <w:rsid w:val="0047040C"/>
    <w:rsid w:val="0047177E"/>
    <w:rsid w:val="00487890"/>
    <w:rsid w:val="00496636"/>
    <w:rsid w:val="004A25F3"/>
    <w:rsid w:val="004A42C4"/>
    <w:rsid w:val="004B04D2"/>
    <w:rsid w:val="004C04C2"/>
    <w:rsid w:val="004C5DC7"/>
    <w:rsid w:val="004D1542"/>
    <w:rsid w:val="004D761D"/>
    <w:rsid w:val="004D7E05"/>
    <w:rsid w:val="004E1EA7"/>
    <w:rsid w:val="004E3AE9"/>
    <w:rsid w:val="004F01ED"/>
    <w:rsid w:val="0050415C"/>
    <w:rsid w:val="00511D7F"/>
    <w:rsid w:val="00514324"/>
    <w:rsid w:val="00514BE5"/>
    <w:rsid w:val="005155F8"/>
    <w:rsid w:val="005220AC"/>
    <w:rsid w:val="00527ADA"/>
    <w:rsid w:val="005310FD"/>
    <w:rsid w:val="00532723"/>
    <w:rsid w:val="0053441B"/>
    <w:rsid w:val="00535A44"/>
    <w:rsid w:val="00536873"/>
    <w:rsid w:val="0054471D"/>
    <w:rsid w:val="00547830"/>
    <w:rsid w:val="00560A8A"/>
    <w:rsid w:val="00582D41"/>
    <w:rsid w:val="00594872"/>
    <w:rsid w:val="005B082C"/>
    <w:rsid w:val="005B0D8A"/>
    <w:rsid w:val="005B18BF"/>
    <w:rsid w:val="005C1BEF"/>
    <w:rsid w:val="005C373B"/>
    <w:rsid w:val="005D2DED"/>
    <w:rsid w:val="005D4A7B"/>
    <w:rsid w:val="005E12B4"/>
    <w:rsid w:val="005E16B2"/>
    <w:rsid w:val="006254B1"/>
    <w:rsid w:val="0062769A"/>
    <w:rsid w:val="00636806"/>
    <w:rsid w:val="00641CB1"/>
    <w:rsid w:val="006433D6"/>
    <w:rsid w:val="0064361E"/>
    <w:rsid w:val="00651F20"/>
    <w:rsid w:val="00653A8B"/>
    <w:rsid w:val="006545B9"/>
    <w:rsid w:val="00657E33"/>
    <w:rsid w:val="00664972"/>
    <w:rsid w:val="00666793"/>
    <w:rsid w:val="00670CBF"/>
    <w:rsid w:val="00671B72"/>
    <w:rsid w:val="0067794A"/>
    <w:rsid w:val="0068024C"/>
    <w:rsid w:val="006828B2"/>
    <w:rsid w:val="00687D62"/>
    <w:rsid w:val="00690CCD"/>
    <w:rsid w:val="00694086"/>
    <w:rsid w:val="006A6556"/>
    <w:rsid w:val="006A683A"/>
    <w:rsid w:val="006A6BAB"/>
    <w:rsid w:val="006A7CA1"/>
    <w:rsid w:val="006C0476"/>
    <w:rsid w:val="006E4334"/>
    <w:rsid w:val="006E572D"/>
    <w:rsid w:val="006F0CA3"/>
    <w:rsid w:val="006F3FC8"/>
    <w:rsid w:val="006F7BC2"/>
    <w:rsid w:val="007063CD"/>
    <w:rsid w:val="00717904"/>
    <w:rsid w:val="007305D6"/>
    <w:rsid w:val="00731A2B"/>
    <w:rsid w:val="00735668"/>
    <w:rsid w:val="0074137A"/>
    <w:rsid w:val="007427A2"/>
    <w:rsid w:val="00745556"/>
    <w:rsid w:val="007463F6"/>
    <w:rsid w:val="007602E6"/>
    <w:rsid w:val="00776A2E"/>
    <w:rsid w:val="00783C52"/>
    <w:rsid w:val="0079093C"/>
    <w:rsid w:val="00791288"/>
    <w:rsid w:val="007933F1"/>
    <w:rsid w:val="00794FFF"/>
    <w:rsid w:val="00797264"/>
    <w:rsid w:val="007A111B"/>
    <w:rsid w:val="007A287B"/>
    <w:rsid w:val="007A5068"/>
    <w:rsid w:val="007B15F4"/>
    <w:rsid w:val="007B55FE"/>
    <w:rsid w:val="007B7E98"/>
    <w:rsid w:val="007D2177"/>
    <w:rsid w:val="007E72F1"/>
    <w:rsid w:val="007F1D98"/>
    <w:rsid w:val="007F611F"/>
    <w:rsid w:val="00800BE5"/>
    <w:rsid w:val="00803132"/>
    <w:rsid w:val="0080408B"/>
    <w:rsid w:val="008047AD"/>
    <w:rsid w:val="008108E3"/>
    <w:rsid w:val="00811B43"/>
    <w:rsid w:val="008141DF"/>
    <w:rsid w:val="00815C4E"/>
    <w:rsid w:val="00844733"/>
    <w:rsid w:val="0084676F"/>
    <w:rsid w:val="008535F5"/>
    <w:rsid w:val="008541AF"/>
    <w:rsid w:val="008607FA"/>
    <w:rsid w:val="00861456"/>
    <w:rsid w:val="008708BF"/>
    <w:rsid w:val="008724A7"/>
    <w:rsid w:val="00873722"/>
    <w:rsid w:val="00893861"/>
    <w:rsid w:val="008A420F"/>
    <w:rsid w:val="008B6377"/>
    <w:rsid w:val="008C0AA3"/>
    <w:rsid w:val="008F06F4"/>
    <w:rsid w:val="008F534B"/>
    <w:rsid w:val="00911008"/>
    <w:rsid w:val="0091758B"/>
    <w:rsid w:val="00921486"/>
    <w:rsid w:val="009305D1"/>
    <w:rsid w:val="009325EE"/>
    <w:rsid w:val="00937AC3"/>
    <w:rsid w:val="00942D9A"/>
    <w:rsid w:val="009473D1"/>
    <w:rsid w:val="0095120F"/>
    <w:rsid w:val="00955730"/>
    <w:rsid w:val="00957F96"/>
    <w:rsid w:val="00960BA6"/>
    <w:rsid w:val="00967F24"/>
    <w:rsid w:val="009741B0"/>
    <w:rsid w:val="00974246"/>
    <w:rsid w:val="00974FF3"/>
    <w:rsid w:val="00980828"/>
    <w:rsid w:val="00980BF8"/>
    <w:rsid w:val="0098281F"/>
    <w:rsid w:val="0098650A"/>
    <w:rsid w:val="00990922"/>
    <w:rsid w:val="00990AEE"/>
    <w:rsid w:val="00997AA5"/>
    <w:rsid w:val="009A30B4"/>
    <w:rsid w:val="009A4241"/>
    <w:rsid w:val="009A480D"/>
    <w:rsid w:val="009B1BE0"/>
    <w:rsid w:val="009D13A1"/>
    <w:rsid w:val="009D13D7"/>
    <w:rsid w:val="009E08AE"/>
    <w:rsid w:val="009F2481"/>
    <w:rsid w:val="009F253F"/>
    <w:rsid w:val="009F4DC5"/>
    <w:rsid w:val="009F562A"/>
    <w:rsid w:val="00A05674"/>
    <w:rsid w:val="00A068C9"/>
    <w:rsid w:val="00A0725D"/>
    <w:rsid w:val="00A10168"/>
    <w:rsid w:val="00A10871"/>
    <w:rsid w:val="00A13B24"/>
    <w:rsid w:val="00A201C8"/>
    <w:rsid w:val="00A340F7"/>
    <w:rsid w:val="00A436E8"/>
    <w:rsid w:val="00A44D75"/>
    <w:rsid w:val="00A57256"/>
    <w:rsid w:val="00A63F41"/>
    <w:rsid w:val="00A67BE2"/>
    <w:rsid w:val="00A7224E"/>
    <w:rsid w:val="00A72F47"/>
    <w:rsid w:val="00A76D3A"/>
    <w:rsid w:val="00A80A75"/>
    <w:rsid w:val="00A81CD4"/>
    <w:rsid w:val="00A94854"/>
    <w:rsid w:val="00A96063"/>
    <w:rsid w:val="00AA5170"/>
    <w:rsid w:val="00AA52DF"/>
    <w:rsid w:val="00AB13A9"/>
    <w:rsid w:val="00AB19E5"/>
    <w:rsid w:val="00AB2670"/>
    <w:rsid w:val="00AB78AA"/>
    <w:rsid w:val="00AC051B"/>
    <w:rsid w:val="00AE4586"/>
    <w:rsid w:val="00AE6C3F"/>
    <w:rsid w:val="00B01912"/>
    <w:rsid w:val="00B12423"/>
    <w:rsid w:val="00B15CAA"/>
    <w:rsid w:val="00B26FBB"/>
    <w:rsid w:val="00B31B99"/>
    <w:rsid w:val="00B33F01"/>
    <w:rsid w:val="00B34BD8"/>
    <w:rsid w:val="00B41804"/>
    <w:rsid w:val="00B50672"/>
    <w:rsid w:val="00B54928"/>
    <w:rsid w:val="00B72D12"/>
    <w:rsid w:val="00B804A9"/>
    <w:rsid w:val="00B90A49"/>
    <w:rsid w:val="00B93C80"/>
    <w:rsid w:val="00B9580C"/>
    <w:rsid w:val="00BA1AE6"/>
    <w:rsid w:val="00BA1FDC"/>
    <w:rsid w:val="00BA77C0"/>
    <w:rsid w:val="00BB72AA"/>
    <w:rsid w:val="00BC017B"/>
    <w:rsid w:val="00BC4AA4"/>
    <w:rsid w:val="00BC67E9"/>
    <w:rsid w:val="00BD1061"/>
    <w:rsid w:val="00BD1BF5"/>
    <w:rsid w:val="00BD4270"/>
    <w:rsid w:val="00BE51DB"/>
    <w:rsid w:val="00BE7080"/>
    <w:rsid w:val="00BE7AF2"/>
    <w:rsid w:val="00BF0945"/>
    <w:rsid w:val="00C03148"/>
    <w:rsid w:val="00C060D9"/>
    <w:rsid w:val="00C27E0B"/>
    <w:rsid w:val="00C3641D"/>
    <w:rsid w:val="00C50CC9"/>
    <w:rsid w:val="00C577CA"/>
    <w:rsid w:val="00C63FAA"/>
    <w:rsid w:val="00C738DA"/>
    <w:rsid w:val="00C740EE"/>
    <w:rsid w:val="00C82886"/>
    <w:rsid w:val="00C82DD8"/>
    <w:rsid w:val="00C955DA"/>
    <w:rsid w:val="00C9580F"/>
    <w:rsid w:val="00C96098"/>
    <w:rsid w:val="00CA7F16"/>
    <w:rsid w:val="00CB7C6F"/>
    <w:rsid w:val="00CD4344"/>
    <w:rsid w:val="00CE6EED"/>
    <w:rsid w:val="00CF73C4"/>
    <w:rsid w:val="00D10C0B"/>
    <w:rsid w:val="00D11B98"/>
    <w:rsid w:val="00D1379F"/>
    <w:rsid w:val="00D1734D"/>
    <w:rsid w:val="00D17F78"/>
    <w:rsid w:val="00D246E4"/>
    <w:rsid w:val="00D247D7"/>
    <w:rsid w:val="00D27506"/>
    <w:rsid w:val="00D42540"/>
    <w:rsid w:val="00D43605"/>
    <w:rsid w:val="00D4731A"/>
    <w:rsid w:val="00D5768E"/>
    <w:rsid w:val="00D66575"/>
    <w:rsid w:val="00D702E4"/>
    <w:rsid w:val="00D73188"/>
    <w:rsid w:val="00D83A92"/>
    <w:rsid w:val="00D95C50"/>
    <w:rsid w:val="00D97671"/>
    <w:rsid w:val="00DA2546"/>
    <w:rsid w:val="00DA780A"/>
    <w:rsid w:val="00DB4EDF"/>
    <w:rsid w:val="00DC4FC1"/>
    <w:rsid w:val="00DD019C"/>
    <w:rsid w:val="00DD737E"/>
    <w:rsid w:val="00DD7E11"/>
    <w:rsid w:val="00DE4024"/>
    <w:rsid w:val="00DE49ED"/>
    <w:rsid w:val="00DF2156"/>
    <w:rsid w:val="00DF2B62"/>
    <w:rsid w:val="00DF7044"/>
    <w:rsid w:val="00E179C2"/>
    <w:rsid w:val="00E23B8F"/>
    <w:rsid w:val="00E25112"/>
    <w:rsid w:val="00E40446"/>
    <w:rsid w:val="00E40B25"/>
    <w:rsid w:val="00E415A9"/>
    <w:rsid w:val="00E41A74"/>
    <w:rsid w:val="00E4518E"/>
    <w:rsid w:val="00E478F6"/>
    <w:rsid w:val="00E548B4"/>
    <w:rsid w:val="00E775D3"/>
    <w:rsid w:val="00E8309A"/>
    <w:rsid w:val="00EA4598"/>
    <w:rsid w:val="00EB06C9"/>
    <w:rsid w:val="00EC14AC"/>
    <w:rsid w:val="00EC189F"/>
    <w:rsid w:val="00EC216B"/>
    <w:rsid w:val="00EC66AB"/>
    <w:rsid w:val="00EC6C57"/>
    <w:rsid w:val="00ED34CF"/>
    <w:rsid w:val="00EE33F7"/>
    <w:rsid w:val="00F12F62"/>
    <w:rsid w:val="00F13950"/>
    <w:rsid w:val="00F236C6"/>
    <w:rsid w:val="00F26418"/>
    <w:rsid w:val="00F2697E"/>
    <w:rsid w:val="00F345E0"/>
    <w:rsid w:val="00F36AC9"/>
    <w:rsid w:val="00F37B4B"/>
    <w:rsid w:val="00F430BC"/>
    <w:rsid w:val="00F45D1E"/>
    <w:rsid w:val="00F5394E"/>
    <w:rsid w:val="00F53F2B"/>
    <w:rsid w:val="00F545E0"/>
    <w:rsid w:val="00F554F0"/>
    <w:rsid w:val="00F610AD"/>
    <w:rsid w:val="00F63B84"/>
    <w:rsid w:val="00F6729F"/>
    <w:rsid w:val="00F71C86"/>
    <w:rsid w:val="00F732D7"/>
    <w:rsid w:val="00F756AA"/>
    <w:rsid w:val="00F8423B"/>
    <w:rsid w:val="00F901AE"/>
    <w:rsid w:val="00F93590"/>
    <w:rsid w:val="00F94271"/>
    <w:rsid w:val="00FA237D"/>
    <w:rsid w:val="00FA4B87"/>
    <w:rsid w:val="00FA6808"/>
    <w:rsid w:val="00FB137F"/>
    <w:rsid w:val="00FB417F"/>
    <w:rsid w:val="00FB4D34"/>
    <w:rsid w:val="00FC1F84"/>
    <w:rsid w:val="00FD1FE6"/>
    <w:rsid w:val="00FD3854"/>
    <w:rsid w:val="00FD6CE3"/>
    <w:rsid w:val="00FE5C5E"/>
    <w:rsid w:val="00FE6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5230E1-7C31-4E77-8F19-8A9B00CE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F3177"/>
  </w:style>
  <w:style w:type="paragraph" w:styleId="1">
    <w:name w:val="heading 1"/>
    <w:basedOn w:val="a0"/>
    <w:next w:val="a0"/>
    <w:link w:val="10"/>
    <w:qFormat/>
    <w:rsid w:val="00C3641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basedOn w:val="a0"/>
    <w:next w:val="a0"/>
    <w:link w:val="21"/>
    <w:qFormat/>
    <w:rsid w:val="00C3641D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C3641D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0"/>
    <w:next w:val="a0"/>
    <w:link w:val="40"/>
    <w:qFormat/>
    <w:rsid w:val="00C3641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styleId="5">
    <w:name w:val="heading 5"/>
    <w:basedOn w:val="a0"/>
    <w:next w:val="a0"/>
    <w:link w:val="50"/>
    <w:qFormat/>
    <w:rsid w:val="00C3641D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 w:cs="Times New Roman"/>
      <w:b/>
      <w:sz w:val="18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C3641D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C3641D"/>
    <w:pPr>
      <w:spacing w:before="240" w:after="60" w:line="240" w:lineRule="auto"/>
      <w:outlineLvl w:val="8"/>
    </w:pPr>
    <w:rPr>
      <w:rFonts w:ascii="Arial" w:eastAsia="Times New Roman" w:hAnsi="Arial" w:cs="Arial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D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0"/>
    <w:link w:val="23"/>
    <w:rsid w:val="006C047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Список 2 Знак"/>
    <w:basedOn w:val="a1"/>
    <w:link w:val="22"/>
    <w:locked/>
    <w:rsid w:val="006C04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0"/>
    <w:link w:val="a6"/>
    <w:uiPriority w:val="99"/>
    <w:rsid w:val="00E23B8F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Список Знак"/>
    <w:basedOn w:val="a1"/>
    <w:link w:val="a5"/>
    <w:uiPriority w:val="99"/>
    <w:locked/>
    <w:rsid w:val="00E23B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aliases w:val="Знак, Знак"/>
    <w:basedOn w:val="a0"/>
    <w:link w:val="a8"/>
    <w:rsid w:val="00811B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aliases w:val="Знак Знак, Знак Знак"/>
    <w:basedOn w:val="a1"/>
    <w:link w:val="a7"/>
    <w:rsid w:val="00811B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nhideWhenUsed/>
    <w:rsid w:val="00307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307351"/>
  </w:style>
  <w:style w:type="paragraph" w:styleId="ab">
    <w:name w:val="footer"/>
    <w:basedOn w:val="a0"/>
    <w:link w:val="ac"/>
    <w:unhideWhenUsed/>
    <w:rsid w:val="00307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rsid w:val="00307351"/>
  </w:style>
  <w:style w:type="paragraph" w:styleId="ad">
    <w:name w:val="Balloon Text"/>
    <w:basedOn w:val="a0"/>
    <w:link w:val="ae"/>
    <w:uiPriority w:val="99"/>
    <w:semiHidden/>
    <w:unhideWhenUsed/>
    <w:rsid w:val="0005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05358E"/>
    <w:rPr>
      <w:rFonts w:ascii="Tahoma" w:hAnsi="Tahoma" w:cs="Tahoma"/>
      <w:sz w:val="16"/>
      <w:szCs w:val="16"/>
    </w:rPr>
  </w:style>
  <w:style w:type="paragraph" w:styleId="af">
    <w:name w:val="Plain Text"/>
    <w:basedOn w:val="a0"/>
    <w:link w:val="af0"/>
    <w:unhideWhenUsed/>
    <w:rsid w:val="0067794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0">
    <w:name w:val="Текст Знак"/>
    <w:basedOn w:val="a1"/>
    <w:link w:val="af"/>
    <w:rsid w:val="0067794A"/>
    <w:rPr>
      <w:rFonts w:ascii="Consolas" w:eastAsia="Calibri" w:hAnsi="Consolas" w:cs="Times New Roman"/>
      <w:sz w:val="21"/>
      <w:szCs w:val="21"/>
    </w:rPr>
  </w:style>
  <w:style w:type="paragraph" w:styleId="af1">
    <w:name w:val="List Paragraph"/>
    <w:basedOn w:val="a0"/>
    <w:uiPriority w:val="34"/>
    <w:qFormat/>
    <w:rsid w:val="008047A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91">
    <w:name w:val="Font Style91"/>
    <w:basedOn w:val="a1"/>
    <w:uiPriority w:val="99"/>
    <w:rsid w:val="004F01ED"/>
    <w:rPr>
      <w:rFonts w:ascii="Times New Roman" w:hAnsi="Times New Roman" w:cs="Times New Roman" w:hint="default"/>
      <w:sz w:val="26"/>
      <w:szCs w:val="26"/>
    </w:rPr>
  </w:style>
  <w:style w:type="character" w:styleId="af2">
    <w:name w:val="Hyperlink"/>
    <w:basedOn w:val="a1"/>
    <w:uiPriority w:val="99"/>
    <w:unhideWhenUsed/>
    <w:rsid w:val="00EC14AC"/>
    <w:rPr>
      <w:color w:val="0000FF" w:themeColor="hyperlink"/>
      <w:u w:val="single"/>
    </w:rPr>
  </w:style>
  <w:style w:type="character" w:customStyle="1" w:styleId="b-serp-urlitem1">
    <w:name w:val="b-serp-url__item1"/>
    <w:uiPriority w:val="99"/>
    <w:rsid w:val="00A81CD4"/>
    <w:rPr>
      <w:rFonts w:cs="Times New Roman"/>
    </w:rPr>
  </w:style>
  <w:style w:type="character" w:customStyle="1" w:styleId="10">
    <w:name w:val="Заголовок 1 Знак"/>
    <w:basedOn w:val="a1"/>
    <w:link w:val="1"/>
    <w:rsid w:val="00C36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C3641D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C3641D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1"/>
    <w:link w:val="4"/>
    <w:rsid w:val="00C3641D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rsid w:val="00C3641D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C3641D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C3641D"/>
    <w:rPr>
      <w:rFonts w:ascii="Arial" w:eastAsia="Times New Roman" w:hAnsi="Arial" w:cs="Arial"/>
      <w:lang w:val="en-US" w:eastAsia="ru-RU"/>
    </w:rPr>
  </w:style>
  <w:style w:type="numbering" w:customStyle="1" w:styleId="11">
    <w:name w:val="Нет списка1"/>
    <w:next w:val="a3"/>
    <w:semiHidden/>
    <w:rsid w:val="00C3641D"/>
  </w:style>
  <w:style w:type="paragraph" w:styleId="af3">
    <w:name w:val="Normal (Web)"/>
    <w:basedOn w:val="a0"/>
    <w:uiPriority w:val="99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0"/>
    <w:link w:val="af5"/>
    <w:rsid w:val="00C3641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5">
    <w:name w:val="Основной текст с отступом Знак"/>
    <w:basedOn w:val="a1"/>
    <w:link w:val="af4"/>
    <w:rsid w:val="00C3641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4">
    <w:name w:val="Body Text 2"/>
    <w:basedOn w:val="a0"/>
    <w:link w:val="25"/>
    <w:rsid w:val="00C3641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25">
    <w:name w:val="Основной текст 2 Знак"/>
    <w:basedOn w:val="a1"/>
    <w:link w:val="24"/>
    <w:rsid w:val="00C3641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0"/>
    <w:link w:val="32"/>
    <w:rsid w:val="00C3641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C3641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0"/>
    <w:link w:val="27"/>
    <w:rsid w:val="00C3641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C364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C3641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character" w:customStyle="1" w:styleId="34">
    <w:name w:val="Основной текст с отступом 3 Знак"/>
    <w:basedOn w:val="a1"/>
    <w:link w:val="33"/>
    <w:rsid w:val="00C3641D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Style14">
    <w:name w:val="Style14"/>
    <w:basedOn w:val="a0"/>
    <w:rsid w:val="00C3641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0"/>
    <w:rsid w:val="00C3641D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C36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C3641D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C3641D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f6">
    <w:name w:val="Пункты"/>
    <w:basedOn w:val="a0"/>
    <w:rsid w:val="00C3641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C3641D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7">
    <w:name w:val="Знак Знак Знак Знак"/>
    <w:basedOn w:val="a0"/>
    <w:rsid w:val="00C3641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Style12">
    <w:name w:val="Style12"/>
    <w:basedOn w:val="a0"/>
    <w:rsid w:val="00C3641D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 Знак Знак1"/>
    <w:basedOn w:val="a0"/>
    <w:rsid w:val="00C36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Style1">
    <w:name w:val="Style1"/>
    <w:basedOn w:val="a0"/>
    <w:rsid w:val="00C3641D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C3641D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C3641D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0"/>
    <w:rsid w:val="00C36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C3641D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C3641D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C3641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C364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2"/>
    <w:rsid w:val="00C3641D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C3641D"/>
    <w:pPr>
      <w:keepNext/>
      <w:widowControl/>
      <w:snapToGrid/>
      <w:outlineLvl w:val="7"/>
    </w:pPr>
    <w:rPr>
      <w:bCs w:val="0"/>
      <w:sz w:val="24"/>
    </w:rPr>
  </w:style>
  <w:style w:type="paragraph" w:customStyle="1" w:styleId="211">
    <w:name w:val="Заголовок 21"/>
    <w:basedOn w:val="12"/>
    <w:next w:val="12"/>
    <w:rsid w:val="00C3641D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C3641D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C3641D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8">
    <w:name w:val="заголовок 2 Знак"/>
    <w:basedOn w:val="a1"/>
    <w:link w:val="29"/>
    <w:locked/>
    <w:rsid w:val="00C3641D"/>
    <w:rPr>
      <w:rFonts w:ascii="Arial" w:hAnsi="Arial" w:cs="Arial"/>
      <w:b/>
      <w:sz w:val="24"/>
      <w:szCs w:val="28"/>
      <w:lang w:eastAsia="ru-RU"/>
    </w:rPr>
  </w:style>
  <w:style w:type="paragraph" w:customStyle="1" w:styleId="29">
    <w:name w:val="заголовок 2"/>
    <w:basedOn w:val="a0"/>
    <w:next w:val="a0"/>
    <w:link w:val="28"/>
    <w:rsid w:val="00C3641D"/>
    <w:pPr>
      <w:keepNext/>
      <w:widowControl w:val="0"/>
      <w:spacing w:after="0" w:line="240" w:lineRule="auto"/>
      <w:ind w:firstLine="709"/>
      <w:outlineLvl w:val="1"/>
    </w:pPr>
    <w:rPr>
      <w:rFonts w:ascii="Arial" w:hAnsi="Arial" w:cs="Arial"/>
      <w:b/>
      <w:sz w:val="24"/>
      <w:szCs w:val="28"/>
      <w:lang w:eastAsia="ru-RU"/>
    </w:rPr>
  </w:style>
  <w:style w:type="paragraph" w:customStyle="1" w:styleId="ConsPlusTitle">
    <w:name w:val="ConsPlusTitle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rsid w:val="00C364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8">
    <w:name w:val="Стиль_Рабочий"/>
    <w:basedOn w:val="a0"/>
    <w:rsid w:val="00C3641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FontStyle141">
    <w:name w:val="Font Style141"/>
    <w:basedOn w:val="a1"/>
    <w:rsid w:val="00C3641D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1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1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1"/>
    <w:rsid w:val="00C3641D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1"/>
    <w:rsid w:val="00C3641D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basedOn w:val="a1"/>
    <w:rsid w:val="00C3641D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basedOn w:val="a1"/>
    <w:rsid w:val="00C3641D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a">
    <w:name w:val="Знак Знак2"/>
    <w:basedOn w:val="a1"/>
    <w:rsid w:val="00C3641D"/>
    <w:rPr>
      <w:sz w:val="24"/>
      <w:szCs w:val="24"/>
      <w:lang w:val="ru-RU" w:eastAsia="ru-RU" w:bidi="ar-SA"/>
    </w:rPr>
  </w:style>
  <w:style w:type="character" w:customStyle="1" w:styleId="FontStyle264">
    <w:name w:val="Font Style264"/>
    <w:basedOn w:val="a1"/>
    <w:rsid w:val="00C3641D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basedOn w:val="a1"/>
    <w:rsid w:val="00C3641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14">
    <w:name w:val="Сетка таблицы1"/>
    <w:basedOn w:val="a2"/>
    <w:next w:val="a4"/>
    <w:rsid w:val="00C36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0"/>
    <w:rsid w:val="00C3641D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FB137F"/>
  </w:style>
  <w:style w:type="paragraph" w:styleId="af9">
    <w:name w:val="No Spacing"/>
    <w:uiPriority w:val="1"/>
    <w:qFormat/>
    <w:rsid w:val="00323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">
    <w:name w:val="Основной текст с отступом 21"/>
    <w:basedOn w:val="a0"/>
    <w:rsid w:val="00323C41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DF704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Основной текст4"/>
    <w:basedOn w:val="a0"/>
    <w:rsid w:val="00DF7044"/>
    <w:pPr>
      <w:widowControl w:val="0"/>
      <w:shd w:val="clear" w:color="auto" w:fill="FFFFFF"/>
      <w:spacing w:before="420" w:after="0" w:line="490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b">
    <w:name w:val="Заголовок №2"/>
    <w:rsid w:val="00DF70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FontStyle66">
    <w:name w:val="Font Style66"/>
    <w:basedOn w:val="a1"/>
    <w:uiPriority w:val="99"/>
    <w:rsid w:val="00D246E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2">
    <w:name w:val="Style52"/>
    <w:basedOn w:val="a0"/>
    <w:uiPriority w:val="99"/>
    <w:rsid w:val="00D246E4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a">
    <w:name w:val="FollowedHyperlink"/>
    <w:basedOn w:val="a1"/>
    <w:uiPriority w:val="99"/>
    <w:semiHidden/>
    <w:unhideWhenUsed/>
    <w:rsid w:val="0012580D"/>
    <w:rPr>
      <w:color w:val="800080" w:themeColor="followedHyperlink"/>
      <w:u w:val="single"/>
    </w:rPr>
  </w:style>
  <w:style w:type="character" w:styleId="afb">
    <w:name w:val="Strong"/>
    <w:basedOn w:val="a1"/>
    <w:uiPriority w:val="22"/>
    <w:qFormat/>
    <w:rsid w:val="0012580D"/>
    <w:rPr>
      <w:rFonts w:ascii="Times New Roman" w:hAnsi="Times New Roman" w:cs="Times New Roman" w:hint="default"/>
      <w:b/>
      <w:bCs/>
    </w:rPr>
  </w:style>
  <w:style w:type="character" w:customStyle="1" w:styleId="15">
    <w:name w:val="Основной текст Знак1"/>
    <w:aliases w:val="Знак Знак1"/>
    <w:basedOn w:val="a1"/>
    <w:semiHidden/>
    <w:rsid w:val="0012580D"/>
  </w:style>
  <w:style w:type="paragraph" w:customStyle="1" w:styleId="afc">
    <w:name w:val="Комментарий пользователя"/>
    <w:basedOn w:val="a0"/>
    <w:next w:val="a0"/>
    <w:uiPriority w:val="99"/>
    <w:rsid w:val="0012580D"/>
    <w:pPr>
      <w:widowControl w:val="0"/>
      <w:autoSpaceDE w:val="0"/>
      <w:autoSpaceDN w:val="0"/>
      <w:adjustRightInd w:val="0"/>
      <w:spacing w:after="0" w:line="240" w:lineRule="auto"/>
      <w:ind w:left="170"/>
    </w:pPr>
    <w:rPr>
      <w:rFonts w:ascii="Arial" w:eastAsiaTheme="minorEastAsia" w:hAnsi="Arial" w:cs="Arial"/>
      <w:i/>
      <w:iCs/>
      <w:color w:val="000080"/>
      <w:sz w:val="20"/>
      <w:szCs w:val="20"/>
      <w:lang w:eastAsia="ru-RU"/>
    </w:rPr>
  </w:style>
  <w:style w:type="character" w:customStyle="1" w:styleId="2212">
    <w:name w:val="Основной текст (22)12"/>
    <w:basedOn w:val="a1"/>
    <w:semiHidden/>
    <w:rsid w:val="0012580D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FontStyle67">
    <w:name w:val="Font Style67"/>
    <w:basedOn w:val="a1"/>
    <w:uiPriority w:val="99"/>
    <w:rsid w:val="0012580D"/>
    <w:rPr>
      <w:rFonts w:ascii="Times New Roman" w:hAnsi="Times New Roman" w:cs="Times New Roman" w:hint="default"/>
      <w:sz w:val="22"/>
      <w:szCs w:val="22"/>
    </w:rPr>
  </w:style>
  <w:style w:type="paragraph" w:styleId="a">
    <w:name w:val="List Number"/>
    <w:basedOn w:val="a0"/>
    <w:uiPriority w:val="99"/>
    <w:semiHidden/>
    <w:unhideWhenUsed/>
    <w:rsid w:val="005B18BF"/>
    <w:pPr>
      <w:numPr>
        <w:numId w:val="7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c">
    <w:name w:val="Сетка таблицы2"/>
    <w:basedOn w:val="a2"/>
    <w:next w:val="a4"/>
    <w:uiPriority w:val="59"/>
    <w:rsid w:val="005B18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0"/>
    <w:rsid w:val="00DE49E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5">
    <w:name w:val="c5"/>
    <w:basedOn w:val="a1"/>
    <w:rsid w:val="00717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5303B-54D0-4AFA-A07B-35C757FD6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88</Pages>
  <Words>22046</Words>
  <Characters>125667</Characters>
  <Application>Microsoft Office Word</Application>
  <DocSecurity>0</DocSecurity>
  <Lines>1047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comp-8</cp:lastModifiedBy>
  <cp:revision>4</cp:revision>
  <cp:lastPrinted>2016-02-04T06:07:00Z</cp:lastPrinted>
  <dcterms:created xsi:type="dcterms:W3CDTF">2018-12-28T08:19:00Z</dcterms:created>
  <dcterms:modified xsi:type="dcterms:W3CDTF">2019-05-27T07:37:00Z</dcterms:modified>
</cp:coreProperties>
</file>